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A20" w:rsidRPr="00AB68AE" w:rsidRDefault="00790A20" w:rsidP="00E819CE">
      <w:pPr>
        <w:pStyle w:val="Nagwek4"/>
        <w:ind w:right="-360"/>
        <w:rPr>
          <w:rFonts w:ascii="Chianti BdIt Win95BT" w:hAnsi="Chianti BdIt Win95BT"/>
          <w:b w:val="0"/>
          <w:noProof/>
          <w:sz w:val="20"/>
          <w:szCs w:val="20"/>
        </w:rPr>
      </w:pPr>
    </w:p>
    <w:p w:rsidR="00EA6A55" w:rsidRDefault="00EA6A55" w:rsidP="00A76CFA">
      <w:pPr>
        <w:pStyle w:val="Nagwek4"/>
      </w:pPr>
      <w:r>
        <w:rPr>
          <w:noProof/>
          <w:lang w:eastAsia="pl-PL"/>
        </w:rPr>
        <w:drawing>
          <wp:inline distT="0" distB="0" distL="0" distR="0">
            <wp:extent cx="6167120" cy="2065020"/>
            <wp:effectExtent l="0" t="0" r="508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02847" cy="2076983"/>
                    </a:xfrm>
                    <a:prstGeom prst="rect">
                      <a:avLst/>
                    </a:prstGeom>
                    <a:noFill/>
                    <a:ln>
                      <a:noFill/>
                    </a:ln>
                  </pic:spPr>
                </pic:pic>
              </a:graphicData>
            </a:graphic>
          </wp:inline>
        </w:drawing>
      </w:r>
    </w:p>
    <w:p w:rsidR="00EA6A55" w:rsidRDefault="00EA6A55" w:rsidP="00A76CFA">
      <w:pPr>
        <w:pStyle w:val="Nagwek4"/>
      </w:pPr>
    </w:p>
    <w:p w:rsidR="00EA6A55" w:rsidRDefault="00EA6A55" w:rsidP="00A76CFA">
      <w:pPr>
        <w:pStyle w:val="Nagwek4"/>
      </w:pPr>
    </w:p>
    <w:p w:rsidR="00790A20" w:rsidRPr="00AB68AE" w:rsidRDefault="0061536F" w:rsidP="00A76CFA">
      <w:pPr>
        <w:pStyle w:val="Nagwek4"/>
        <w:rPr>
          <w:rFonts w:ascii="Algerian" w:hAnsi="Algerian"/>
          <w:szCs w:val="28"/>
        </w:rPr>
      </w:pPr>
      <w:r w:rsidRPr="00AB68AE">
        <w:t>ZAPRASZAMY DO UDZIAŁU W FESTIWALU</w:t>
      </w:r>
      <w:r w:rsidR="009754B2" w:rsidRPr="00AB68AE">
        <w:br/>
        <w:t>SCENA DLA CIEBIE 2023</w:t>
      </w:r>
      <w:r w:rsidRPr="00AB68AE">
        <w:rPr>
          <w:sz w:val="36"/>
          <w:szCs w:val="28"/>
        </w:rPr>
        <w:t xml:space="preserve"> </w:t>
      </w:r>
      <w:r w:rsidR="00195E52" w:rsidRPr="00AB68AE">
        <w:rPr>
          <w:sz w:val="36"/>
          <w:szCs w:val="28"/>
        </w:rPr>
        <w:t xml:space="preserve">   </w:t>
      </w:r>
    </w:p>
    <w:p w:rsidR="00DC2B80" w:rsidRPr="00AB68AE" w:rsidRDefault="00DC2B80" w:rsidP="00DC2B80">
      <w:pPr>
        <w:rPr>
          <w:sz w:val="32"/>
        </w:rPr>
      </w:pPr>
    </w:p>
    <w:p w:rsidR="00DC2B80" w:rsidRPr="00AB68AE" w:rsidRDefault="00DC2B80" w:rsidP="00DC2B80">
      <w:pPr>
        <w:jc w:val="center"/>
        <w:rPr>
          <w:b/>
          <w:sz w:val="28"/>
          <w:szCs w:val="28"/>
        </w:rPr>
      </w:pPr>
      <w:r w:rsidRPr="00AB68AE">
        <w:rPr>
          <w:b/>
          <w:sz w:val="28"/>
          <w:szCs w:val="28"/>
        </w:rPr>
        <w:t>REGULAMIN</w:t>
      </w:r>
    </w:p>
    <w:p w:rsidR="00B6049D" w:rsidRPr="00AB68AE" w:rsidRDefault="00B6049D" w:rsidP="00DC2B80">
      <w:pPr>
        <w:pStyle w:val="Akapitzlist"/>
        <w:numPr>
          <w:ilvl w:val="0"/>
          <w:numId w:val="31"/>
        </w:numPr>
        <w:ind w:left="426" w:hanging="284"/>
        <w:rPr>
          <w:b/>
          <w:bCs/>
        </w:rPr>
      </w:pPr>
      <w:r w:rsidRPr="00AB68AE">
        <w:rPr>
          <w:b/>
        </w:rPr>
        <w:t>UCZESTNICY:</w:t>
      </w:r>
    </w:p>
    <w:p w:rsidR="00B6049D" w:rsidRPr="00AB68AE" w:rsidRDefault="00B6049D" w:rsidP="00B6049D">
      <w:pPr>
        <w:pStyle w:val="Tekstpodstawowywcity21"/>
        <w:numPr>
          <w:ilvl w:val="0"/>
          <w:numId w:val="27"/>
        </w:numPr>
        <w:rPr>
          <w:b w:val="0"/>
          <w:bCs w:val="0"/>
        </w:rPr>
      </w:pPr>
      <w:r w:rsidRPr="00AB68AE">
        <w:rPr>
          <w:b w:val="0"/>
          <w:bCs w:val="0"/>
        </w:rPr>
        <w:t xml:space="preserve">Młodzież szkół podstawowych klasy </w:t>
      </w:r>
      <w:r w:rsidR="0061536F" w:rsidRPr="00AB68AE">
        <w:rPr>
          <w:b w:val="0"/>
          <w:bCs w:val="0"/>
        </w:rPr>
        <w:t>VI- VIII</w:t>
      </w:r>
    </w:p>
    <w:p w:rsidR="00B6049D" w:rsidRPr="00AB68AE" w:rsidRDefault="00B6049D" w:rsidP="00B6049D">
      <w:pPr>
        <w:pStyle w:val="Tekstpodstawowywcity21"/>
        <w:numPr>
          <w:ilvl w:val="0"/>
          <w:numId w:val="27"/>
        </w:numPr>
        <w:rPr>
          <w:b w:val="0"/>
          <w:bCs w:val="0"/>
        </w:rPr>
      </w:pPr>
      <w:r w:rsidRPr="00AB68AE">
        <w:rPr>
          <w:b w:val="0"/>
          <w:bCs w:val="0"/>
        </w:rPr>
        <w:t>Młodzież szkół ponadpodstawowych</w:t>
      </w:r>
    </w:p>
    <w:p w:rsidR="00B6049D" w:rsidRPr="00AB68AE" w:rsidRDefault="00B6049D" w:rsidP="00B6049D">
      <w:pPr>
        <w:pStyle w:val="Tekstpodstawowywcity21"/>
        <w:numPr>
          <w:ilvl w:val="0"/>
          <w:numId w:val="27"/>
        </w:numPr>
        <w:rPr>
          <w:b w:val="0"/>
          <w:bCs w:val="0"/>
        </w:rPr>
      </w:pPr>
      <w:r w:rsidRPr="00AB68AE">
        <w:rPr>
          <w:b w:val="0"/>
          <w:bCs w:val="0"/>
        </w:rPr>
        <w:t>Studenci</w:t>
      </w:r>
    </w:p>
    <w:p w:rsidR="00B671F8" w:rsidRPr="00AB68AE" w:rsidRDefault="00B6049D" w:rsidP="0093796B">
      <w:pPr>
        <w:pStyle w:val="Tekstpodstawowywcity21"/>
        <w:ind w:firstLine="0"/>
        <w:rPr>
          <w:bCs w:val="0"/>
        </w:rPr>
      </w:pPr>
      <w:r w:rsidRPr="00AB68AE">
        <w:rPr>
          <w:bCs w:val="0"/>
        </w:rPr>
        <w:t xml:space="preserve">II. </w:t>
      </w:r>
      <w:r w:rsidR="003617D4" w:rsidRPr="00AB68AE">
        <w:rPr>
          <w:bCs w:val="0"/>
        </w:rPr>
        <w:t>CEL</w:t>
      </w:r>
      <w:r w:rsidR="00790A20" w:rsidRPr="00AB68AE">
        <w:rPr>
          <w:bCs w:val="0"/>
        </w:rPr>
        <w:t xml:space="preserve"> i ZASIĘG</w:t>
      </w:r>
      <w:r w:rsidR="00B671F8" w:rsidRPr="00AB68AE">
        <w:rPr>
          <w:bCs w:val="0"/>
        </w:rPr>
        <w:t>:</w:t>
      </w:r>
    </w:p>
    <w:p w:rsidR="00B671F8" w:rsidRPr="00AB68AE" w:rsidRDefault="000D0AE7" w:rsidP="00790A20">
      <w:pPr>
        <w:pStyle w:val="Akapitzlist"/>
        <w:numPr>
          <w:ilvl w:val="0"/>
          <w:numId w:val="7"/>
        </w:numPr>
      </w:pPr>
      <w:r w:rsidRPr="00AB68AE">
        <w:t>P</w:t>
      </w:r>
      <w:r w:rsidR="00B671F8" w:rsidRPr="00AB68AE">
        <w:t>romocja młodych wykonawców w dziedzinie wokalnej i muzycznej</w:t>
      </w:r>
    </w:p>
    <w:p w:rsidR="004743BA" w:rsidRPr="00AB68AE" w:rsidRDefault="000D0AE7" w:rsidP="00175819">
      <w:pPr>
        <w:numPr>
          <w:ilvl w:val="0"/>
          <w:numId w:val="7"/>
        </w:numPr>
      </w:pPr>
      <w:r w:rsidRPr="00AB68AE">
        <w:t>Wy</w:t>
      </w:r>
      <w:r w:rsidR="00B671F8" w:rsidRPr="00AB68AE">
        <w:t xml:space="preserve">łonienie najzdolniejszych i zaproszenie </w:t>
      </w:r>
      <w:r w:rsidR="008D099A">
        <w:t xml:space="preserve">ich </w:t>
      </w:r>
      <w:r w:rsidR="00B671F8" w:rsidRPr="00AB68AE">
        <w:t>do współpracy</w:t>
      </w:r>
    </w:p>
    <w:p w:rsidR="00B671F8" w:rsidRPr="00AB68AE" w:rsidRDefault="000D0AE7" w:rsidP="00175819">
      <w:pPr>
        <w:numPr>
          <w:ilvl w:val="0"/>
          <w:numId w:val="7"/>
        </w:numPr>
      </w:pPr>
      <w:r w:rsidRPr="00AB68AE">
        <w:t>R</w:t>
      </w:r>
      <w:r w:rsidR="00B671F8" w:rsidRPr="00AB68AE">
        <w:t xml:space="preserve">ozwijanie zainteresowań kulturotwórczych </w:t>
      </w:r>
      <w:r w:rsidR="00745D8C" w:rsidRPr="00AB68AE">
        <w:t>wśród młodzieży NASZEGO MIASTA</w:t>
      </w:r>
      <w:r w:rsidR="00072D7F" w:rsidRPr="00AB68AE">
        <w:br/>
      </w:r>
      <w:r w:rsidR="00B671F8" w:rsidRPr="00AB68AE">
        <w:t>i WOJEWÓDZTWA</w:t>
      </w:r>
      <w:r w:rsidR="00B33D60" w:rsidRPr="00AB68AE">
        <w:t xml:space="preserve">. </w:t>
      </w:r>
    </w:p>
    <w:p w:rsidR="00D4641B" w:rsidRPr="00AB68AE" w:rsidRDefault="00D4641B" w:rsidP="00746049">
      <w:pPr>
        <w:pStyle w:val="Nagwek1"/>
        <w:jc w:val="center"/>
        <w:rPr>
          <w:sz w:val="24"/>
        </w:rPr>
      </w:pPr>
    </w:p>
    <w:p w:rsidR="00B671F8" w:rsidRPr="00AB68AE" w:rsidRDefault="00701022" w:rsidP="00DC2B80">
      <w:pPr>
        <w:pStyle w:val="Nagwek1"/>
        <w:rPr>
          <w:sz w:val="24"/>
        </w:rPr>
      </w:pPr>
      <w:r w:rsidRPr="00AB68AE">
        <w:rPr>
          <w:sz w:val="24"/>
        </w:rPr>
        <w:t>I</w:t>
      </w:r>
      <w:r w:rsidR="0093796B" w:rsidRPr="00AB68AE">
        <w:rPr>
          <w:sz w:val="24"/>
        </w:rPr>
        <w:t>I</w:t>
      </w:r>
      <w:r w:rsidRPr="00AB68AE">
        <w:rPr>
          <w:sz w:val="24"/>
        </w:rPr>
        <w:t xml:space="preserve">I.  </w:t>
      </w:r>
      <w:r w:rsidR="00F46075" w:rsidRPr="00AB68AE">
        <w:rPr>
          <w:sz w:val="24"/>
        </w:rPr>
        <w:t>ORGANIZATOR</w:t>
      </w:r>
      <w:r w:rsidR="00972D63" w:rsidRPr="00AB68AE">
        <w:rPr>
          <w:sz w:val="24"/>
        </w:rPr>
        <w:t xml:space="preserve"> </w:t>
      </w:r>
      <w:r w:rsidR="003617D4" w:rsidRPr="00AB68AE">
        <w:rPr>
          <w:sz w:val="24"/>
        </w:rPr>
        <w:t>:</w:t>
      </w:r>
    </w:p>
    <w:p w:rsidR="00B671F8" w:rsidRPr="00AB68AE" w:rsidRDefault="00815BC7" w:rsidP="0084537C">
      <w:pPr>
        <w:jc w:val="center"/>
        <w:rPr>
          <w:b/>
          <w:sz w:val="26"/>
          <w:szCs w:val="26"/>
        </w:rPr>
      </w:pPr>
      <w:r w:rsidRPr="00AB68AE">
        <w:rPr>
          <w:b/>
          <w:sz w:val="26"/>
          <w:szCs w:val="26"/>
        </w:rPr>
        <w:t>D</w:t>
      </w:r>
      <w:r w:rsidR="00746049" w:rsidRPr="00AB68AE">
        <w:rPr>
          <w:b/>
          <w:sz w:val="26"/>
          <w:szCs w:val="26"/>
        </w:rPr>
        <w:t xml:space="preserve">om </w:t>
      </w:r>
      <w:r w:rsidRPr="00AB68AE">
        <w:rPr>
          <w:b/>
          <w:sz w:val="26"/>
          <w:szCs w:val="26"/>
        </w:rPr>
        <w:t>K</w:t>
      </w:r>
      <w:r w:rsidR="00746049" w:rsidRPr="00AB68AE">
        <w:rPr>
          <w:b/>
          <w:sz w:val="26"/>
          <w:szCs w:val="26"/>
        </w:rPr>
        <w:t>ultury</w:t>
      </w:r>
      <w:r w:rsidR="009B552B" w:rsidRPr="00AB68AE">
        <w:rPr>
          <w:b/>
          <w:sz w:val="26"/>
          <w:szCs w:val="26"/>
        </w:rPr>
        <w:t xml:space="preserve"> „ZAMECZEK”</w:t>
      </w:r>
      <w:r w:rsidR="00790A20" w:rsidRPr="00AB68AE">
        <w:rPr>
          <w:b/>
          <w:sz w:val="26"/>
          <w:szCs w:val="26"/>
        </w:rPr>
        <w:t>,</w:t>
      </w:r>
      <w:r w:rsidR="0084537C" w:rsidRPr="00AB68AE">
        <w:rPr>
          <w:b/>
          <w:sz w:val="26"/>
          <w:szCs w:val="26"/>
        </w:rPr>
        <w:t xml:space="preserve"> </w:t>
      </w:r>
      <w:r w:rsidR="00B671F8" w:rsidRPr="00AB68AE">
        <w:rPr>
          <w:b/>
          <w:sz w:val="26"/>
          <w:szCs w:val="26"/>
        </w:rPr>
        <w:t>25-365 Kielce</w:t>
      </w:r>
      <w:r w:rsidR="0084537C" w:rsidRPr="00AB68AE">
        <w:rPr>
          <w:b/>
          <w:sz w:val="26"/>
          <w:szCs w:val="26"/>
        </w:rPr>
        <w:t xml:space="preserve">, </w:t>
      </w:r>
      <w:r w:rsidR="00B671F8" w:rsidRPr="00AB68AE">
        <w:rPr>
          <w:b/>
          <w:sz w:val="26"/>
          <w:szCs w:val="26"/>
        </w:rPr>
        <w:t>ul. Słowackiego 23</w:t>
      </w:r>
    </w:p>
    <w:p w:rsidR="009234D9" w:rsidRPr="00AB68AE" w:rsidRDefault="009234D9" w:rsidP="00175819">
      <w:pPr>
        <w:pStyle w:val="Nagwek2"/>
      </w:pPr>
    </w:p>
    <w:p w:rsidR="005C66EB" w:rsidRPr="00AB68AE" w:rsidRDefault="00701022" w:rsidP="005C66EB">
      <w:pPr>
        <w:rPr>
          <w:b/>
        </w:rPr>
      </w:pPr>
      <w:r w:rsidRPr="00AB68AE">
        <w:rPr>
          <w:b/>
        </w:rPr>
        <w:t>I</w:t>
      </w:r>
      <w:r w:rsidR="0093796B" w:rsidRPr="00AB68AE">
        <w:rPr>
          <w:b/>
        </w:rPr>
        <w:t>V</w:t>
      </w:r>
      <w:r w:rsidRPr="00AB68AE">
        <w:rPr>
          <w:b/>
        </w:rPr>
        <w:t>.</w:t>
      </w:r>
      <w:r w:rsidRPr="00AB68AE">
        <w:t xml:space="preserve"> </w:t>
      </w:r>
      <w:r w:rsidR="00790A20" w:rsidRPr="00AB68AE">
        <w:rPr>
          <w:b/>
        </w:rPr>
        <w:t>TERMIN</w:t>
      </w:r>
      <w:r w:rsidR="00495F00" w:rsidRPr="00AB68AE">
        <w:rPr>
          <w:b/>
        </w:rPr>
        <w:t xml:space="preserve"> ZGŁOSZEŃ</w:t>
      </w:r>
      <w:r w:rsidR="005C66EB" w:rsidRPr="00AB68AE">
        <w:t xml:space="preserve"> do przesłuchań</w:t>
      </w:r>
      <w:r w:rsidR="00277FB5">
        <w:t xml:space="preserve"> </w:t>
      </w:r>
      <w:r w:rsidR="00277FB5" w:rsidRPr="00E8066F">
        <w:rPr>
          <w:b/>
          <w:bCs/>
          <w:sz w:val="28"/>
          <w:szCs w:val="28"/>
        </w:rPr>
        <w:t xml:space="preserve">I etap - </w:t>
      </w:r>
      <w:r w:rsidR="005C66EB" w:rsidRPr="00E8066F">
        <w:rPr>
          <w:b/>
          <w:bCs/>
          <w:sz w:val="28"/>
          <w:szCs w:val="28"/>
        </w:rPr>
        <w:t xml:space="preserve"> </w:t>
      </w:r>
      <w:proofErr w:type="spellStart"/>
      <w:r w:rsidR="008D099A" w:rsidRPr="00E8066F">
        <w:rPr>
          <w:b/>
          <w:bCs/>
          <w:sz w:val="28"/>
          <w:szCs w:val="28"/>
        </w:rPr>
        <w:t>on-line</w:t>
      </w:r>
      <w:proofErr w:type="spellEnd"/>
      <w:r w:rsidR="00B671F8" w:rsidRPr="00AB68AE">
        <w:t>:</w:t>
      </w:r>
      <w:r w:rsidR="002B1CA2" w:rsidRPr="00AB68AE">
        <w:br/>
        <w:t xml:space="preserve">Zgłaszający są zobowiązani przesłać organizatorowi do </w:t>
      </w:r>
      <w:r w:rsidR="00277FB5">
        <w:t>19.05.</w:t>
      </w:r>
      <w:r w:rsidR="002B1CA2" w:rsidRPr="00AB68AE">
        <w:t xml:space="preserve">2023 r. na adres mailowy </w:t>
      </w:r>
      <w:r w:rsidR="00277FB5">
        <w:rPr>
          <w:b/>
          <w:bCs/>
        </w:rPr>
        <w:t>konkurs@zameczek-kielce.pl</w:t>
      </w:r>
      <w:r w:rsidR="005C66EB" w:rsidRPr="00AB68AE">
        <w:rPr>
          <w:rStyle w:val="Hipercze"/>
          <w:b/>
          <w:color w:val="auto"/>
          <w:u w:val="none"/>
        </w:rPr>
        <w:t xml:space="preserve"> </w:t>
      </w:r>
      <w:proofErr w:type="spellStart"/>
      <w:r w:rsidR="002B1CA2" w:rsidRPr="00AB68AE">
        <w:t>skan</w:t>
      </w:r>
      <w:proofErr w:type="spellEnd"/>
      <w:r w:rsidR="002B1CA2" w:rsidRPr="00AB68AE">
        <w:t xml:space="preserve"> czytelnie wypełn</w:t>
      </w:r>
      <w:r w:rsidR="005C66EB" w:rsidRPr="00AB68AE">
        <w:t>ionej karty uczestnictwa, zgody na przetwarzanie danych osobowych</w:t>
      </w:r>
      <w:r w:rsidR="00277FB5">
        <w:t xml:space="preserve">, </w:t>
      </w:r>
      <w:r w:rsidR="005C66EB" w:rsidRPr="00AB68AE">
        <w:t xml:space="preserve">link do </w:t>
      </w:r>
      <w:proofErr w:type="spellStart"/>
      <w:r w:rsidR="005C66EB" w:rsidRPr="00AB68AE">
        <w:rPr>
          <w:b/>
        </w:rPr>
        <w:t>YouTube</w:t>
      </w:r>
      <w:proofErr w:type="spellEnd"/>
      <w:r w:rsidR="00A02AEC">
        <w:rPr>
          <w:b/>
        </w:rPr>
        <w:t xml:space="preserve"> </w:t>
      </w:r>
      <w:r w:rsidR="00A02AEC" w:rsidRPr="00A02AEC">
        <w:rPr>
          <w:bCs/>
        </w:rPr>
        <w:t>( niepubliczny)</w:t>
      </w:r>
      <w:r w:rsidR="005C66EB" w:rsidRPr="00AB68AE">
        <w:t xml:space="preserve"> </w:t>
      </w:r>
      <w:r w:rsidR="00277FB5">
        <w:t xml:space="preserve">lub MP4 </w:t>
      </w:r>
      <w:r w:rsidR="005C66EB" w:rsidRPr="00AB68AE">
        <w:t xml:space="preserve">z </w:t>
      </w:r>
      <w:r w:rsidR="002B1CA2" w:rsidRPr="00AB68AE">
        <w:t>nagranym materiałem muzycznym</w:t>
      </w:r>
      <w:r w:rsidR="005C66EB" w:rsidRPr="00AB68AE">
        <w:t>.</w:t>
      </w:r>
    </w:p>
    <w:p w:rsidR="005C66EB" w:rsidRPr="00AB68AE" w:rsidRDefault="005C66EB" w:rsidP="005C66EB">
      <w:pPr>
        <w:rPr>
          <w:b/>
        </w:rPr>
      </w:pPr>
      <w:r w:rsidRPr="00AB68AE">
        <w:rPr>
          <w:b/>
        </w:rPr>
        <w:br/>
        <w:t xml:space="preserve">V. WYMOGI DOTYCZĄCE FILMU Z WYKONANIEM UTWORU KONKURSOWEGO: </w:t>
      </w:r>
    </w:p>
    <w:p w:rsidR="004E705D" w:rsidRDefault="005C66EB" w:rsidP="00FD028B">
      <w:r w:rsidRPr="00AB68AE">
        <w:t>1.</w:t>
      </w:r>
      <w:r w:rsidR="009B0AD3">
        <w:t xml:space="preserve"> </w:t>
      </w:r>
      <w:r w:rsidRPr="00AB68AE">
        <w:t>Filmy wyłącznie w orientacji poziomej z ujęcia statycznego</w:t>
      </w:r>
      <w:r w:rsidRPr="00AB68AE">
        <w:br/>
        <w:t>2. Dopuszczamy wyłącznie jedno ujęcie. Niedo</w:t>
      </w:r>
      <w:r w:rsidR="009754B2" w:rsidRPr="00AB68AE">
        <w:t xml:space="preserve">zwolone jest montowanie ścieżek </w:t>
      </w:r>
      <w:r w:rsidRPr="00AB68AE">
        <w:t>video</w:t>
      </w:r>
      <w:r w:rsidRPr="00AB68AE">
        <w:br/>
        <w:t xml:space="preserve">2.Film może być nagrany za pomocą kamery lub aparatu fotograficznego, telefonu </w:t>
      </w:r>
      <w:r w:rsidRPr="00AB68AE">
        <w:br/>
        <w:t xml:space="preserve">    komórkowego, tabletu, kamerki internetowej </w:t>
      </w:r>
      <w:r w:rsidRPr="00AB68AE">
        <w:br/>
        <w:t xml:space="preserve">3.Dopuszczamy zarówno nagrania z mikrofonem jak i bez jego użycia </w:t>
      </w:r>
      <w:r w:rsidRPr="00AB68AE">
        <w:br/>
        <w:t xml:space="preserve">4.Niedopuszczalna jest jakakolwiek ingerencja programowa w ścieżkę audio </w:t>
      </w:r>
    </w:p>
    <w:p w:rsidR="00FD028B" w:rsidRPr="00AB68AE" w:rsidRDefault="004E705D" w:rsidP="00FD028B">
      <w:r w:rsidRPr="004E705D">
        <w:t>5.</w:t>
      </w:r>
      <w:r>
        <w:t>D</w:t>
      </w:r>
      <w:r w:rsidRPr="004E705D">
        <w:t>opuszczamy  filmy nagran</w:t>
      </w:r>
      <w:r w:rsidR="009B0AD3">
        <w:t>e</w:t>
      </w:r>
      <w:r w:rsidRPr="004E705D">
        <w:t xml:space="preserve"> podczas konkursów, koncertów itd. bez jakiejkolwiek </w:t>
      </w:r>
      <w:r>
        <w:t xml:space="preserve">  </w:t>
      </w:r>
      <w:r>
        <w:br/>
        <w:t xml:space="preserve">    </w:t>
      </w:r>
      <w:proofErr w:type="spellStart"/>
      <w:r w:rsidRPr="004E705D">
        <w:t>postprodukcji</w:t>
      </w:r>
      <w:proofErr w:type="spellEnd"/>
      <w:r w:rsidRPr="004E705D">
        <w:t xml:space="preserve">  </w:t>
      </w:r>
      <w:r w:rsidR="005C66EB" w:rsidRPr="004E705D">
        <w:t xml:space="preserve">  </w:t>
      </w:r>
      <w:r w:rsidR="005C66EB" w:rsidRPr="004E705D">
        <w:br/>
      </w:r>
      <w:r w:rsidR="005C66EB" w:rsidRPr="00AB68AE">
        <w:t xml:space="preserve">6.Film zamieszczamy na serwisie </w:t>
      </w:r>
      <w:proofErr w:type="spellStart"/>
      <w:r w:rsidR="005C66EB" w:rsidRPr="00AB68AE">
        <w:t>You</w:t>
      </w:r>
      <w:proofErr w:type="spellEnd"/>
      <w:r w:rsidR="005C66EB" w:rsidRPr="00AB68AE">
        <w:t xml:space="preserve"> </w:t>
      </w:r>
      <w:proofErr w:type="spellStart"/>
      <w:r w:rsidR="005C66EB" w:rsidRPr="00AB68AE">
        <w:t>Tube</w:t>
      </w:r>
      <w:proofErr w:type="spellEnd"/>
      <w:r w:rsidR="005B29D3">
        <w:t xml:space="preserve"> ( niepubliczny)</w:t>
      </w:r>
      <w:r w:rsidR="005C66EB" w:rsidRPr="00AB68AE">
        <w:t xml:space="preserve"> i tytułujemy </w:t>
      </w:r>
      <w:proofErr w:type="spellStart"/>
      <w:r w:rsidR="005C66EB" w:rsidRPr="00AB68AE">
        <w:t>wg</w:t>
      </w:r>
      <w:proofErr w:type="spellEnd"/>
      <w:r w:rsidR="005C66EB" w:rsidRPr="00AB68AE">
        <w:t xml:space="preserve">. wzorca : </w:t>
      </w:r>
      <w:r w:rsidR="005C66EB" w:rsidRPr="00AB68AE">
        <w:br/>
        <w:t xml:space="preserve">    Scena Dla Ciebie 2023</w:t>
      </w:r>
      <w:r w:rsidR="00A0222B">
        <w:t>,</w:t>
      </w:r>
      <w:r w:rsidR="005C66EB" w:rsidRPr="00AB68AE">
        <w:t xml:space="preserve"> IMIĘ I NAZWISKO LUB NAZWA ZESPOŁU</w:t>
      </w:r>
      <w:r w:rsidR="00A0222B">
        <w:t xml:space="preserve">, </w:t>
      </w:r>
      <w:r w:rsidR="005C66EB" w:rsidRPr="00AB68AE">
        <w:t>TYTUŁ UTWORU</w:t>
      </w:r>
      <w:r w:rsidR="00A0222B">
        <w:t>,</w:t>
      </w:r>
      <w:r w:rsidR="005C66EB" w:rsidRPr="00AB68AE">
        <w:t xml:space="preserve">    </w:t>
      </w:r>
      <w:r w:rsidR="005C66EB" w:rsidRPr="00AB68AE">
        <w:br/>
        <w:t xml:space="preserve">    KATEGORIA WIEKOWA (numer kategorii)</w:t>
      </w:r>
      <w:r w:rsidR="007C0F51">
        <w:t>. Nadesłanych materiałów nie zwracamy.</w:t>
      </w:r>
    </w:p>
    <w:p w:rsidR="00EA6A55" w:rsidRDefault="00EA6A55" w:rsidP="001B7D3E">
      <w:pPr>
        <w:rPr>
          <w:b/>
        </w:rPr>
      </w:pPr>
    </w:p>
    <w:p w:rsidR="00EA6A55" w:rsidRDefault="00EA6A55" w:rsidP="001B7D3E">
      <w:pPr>
        <w:rPr>
          <w:b/>
        </w:rPr>
      </w:pPr>
    </w:p>
    <w:p w:rsidR="00EA6A55" w:rsidRDefault="00EA6A55" w:rsidP="001B7D3E">
      <w:pPr>
        <w:rPr>
          <w:b/>
        </w:rPr>
      </w:pPr>
    </w:p>
    <w:p w:rsidR="00DD3ECA" w:rsidRDefault="00DD3ECA" w:rsidP="001B7D3E">
      <w:pPr>
        <w:rPr>
          <w:b/>
        </w:rPr>
      </w:pPr>
      <w:r>
        <w:rPr>
          <w:b/>
        </w:rPr>
        <w:t>Opłata akredytacyjna w przypadku kategorii:</w:t>
      </w:r>
    </w:p>
    <w:p w:rsidR="00DD3ECA" w:rsidRDefault="00DD3ECA" w:rsidP="001B7D3E">
      <w:pPr>
        <w:rPr>
          <w:b/>
        </w:rPr>
      </w:pPr>
      <w:r>
        <w:rPr>
          <w:b/>
        </w:rPr>
        <w:t xml:space="preserve">- wokaliści; wynosi 60 zł </w:t>
      </w:r>
    </w:p>
    <w:p w:rsidR="00DD3ECA" w:rsidRDefault="00DD3ECA" w:rsidP="001B7D3E">
      <w:pPr>
        <w:rPr>
          <w:b/>
        </w:rPr>
      </w:pPr>
      <w:r>
        <w:rPr>
          <w:b/>
        </w:rPr>
        <w:t>- małe formy wokalne oraz zespoły ; 30 zł od każdej uczestniczącej osoby</w:t>
      </w:r>
    </w:p>
    <w:p w:rsidR="005C66EB" w:rsidRPr="00AB68AE" w:rsidRDefault="00DD3ECA" w:rsidP="001B7D3E">
      <w:pPr>
        <w:rPr>
          <w:b/>
        </w:rPr>
      </w:pPr>
      <w:r>
        <w:rPr>
          <w:b/>
        </w:rPr>
        <w:t xml:space="preserve">Wpłat należy dokonywać w </w:t>
      </w:r>
      <w:r w:rsidR="00E64F20">
        <w:rPr>
          <w:b/>
        </w:rPr>
        <w:t>nieprzekraczalnym terminie do 19.05.2023</w:t>
      </w:r>
      <w:r w:rsidR="005C66EB" w:rsidRPr="00AB68AE">
        <w:rPr>
          <w:b/>
        </w:rPr>
        <w:br/>
        <w:t xml:space="preserve">Akredytację przysyłamy na konto:   </w:t>
      </w:r>
      <w:r w:rsidR="005F7057" w:rsidRPr="005F7057">
        <w:rPr>
          <w:rStyle w:val="Pogrubienie"/>
        </w:rPr>
        <w:t>06 1020 2629 0000 9802 0424 3598</w:t>
      </w:r>
    </w:p>
    <w:p w:rsidR="00FD028B" w:rsidRPr="00AB68AE" w:rsidRDefault="00FD028B" w:rsidP="005C66EB"/>
    <w:p w:rsidR="005C66EB" w:rsidRPr="00AB68AE" w:rsidRDefault="005C66EB" w:rsidP="005C66EB">
      <w:r w:rsidRPr="00AB68AE">
        <w:t>Odbiorcą wpłaty jest Dom Kultury "ZAMECZEK" ,  25-365 Kielce ul. Słowackiego 23.</w:t>
      </w:r>
    </w:p>
    <w:p w:rsidR="00B671F8" w:rsidRPr="00AB68AE" w:rsidRDefault="005C66EB" w:rsidP="003439F7">
      <w:r w:rsidRPr="00AB68AE">
        <w:t xml:space="preserve">W tytule wpłaty podajemy: </w:t>
      </w:r>
      <w:r w:rsidRPr="00AB68AE">
        <w:br/>
        <w:t>1. Scena Dla Ciebie 2023</w:t>
      </w:r>
      <w:r w:rsidRPr="00AB68AE">
        <w:br/>
        <w:t xml:space="preserve">2. Nazwisko i </w:t>
      </w:r>
      <w:r w:rsidR="005F7057">
        <w:t>i</w:t>
      </w:r>
      <w:r w:rsidRPr="00AB68AE">
        <w:t xml:space="preserve">mię lub nazwę zespołu  </w:t>
      </w:r>
      <w:r w:rsidRPr="00AB68AE">
        <w:br/>
        <w:t xml:space="preserve">3. Kategoria  prezentacji </w:t>
      </w:r>
      <w:r w:rsidR="00097016">
        <w:br/>
      </w:r>
    </w:p>
    <w:p w:rsidR="00DC2B80" w:rsidRPr="00AB68AE" w:rsidRDefault="00B671F8" w:rsidP="00DC2B80">
      <w:pPr>
        <w:pStyle w:val="Nagwek1"/>
        <w:rPr>
          <w:sz w:val="24"/>
        </w:rPr>
      </w:pPr>
      <w:r w:rsidRPr="00AB68AE">
        <w:rPr>
          <w:sz w:val="24"/>
        </w:rPr>
        <w:t>V</w:t>
      </w:r>
      <w:r w:rsidR="001B7D3E" w:rsidRPr="00AB68AE">
        <w:rPr>
          <w:sz w:val="24"/>
        </w:rPr>
        <w:t>I</w:t>
      </w:r>
      <w:r w:rsidRPr="00AB68AE">
        <w:rPr>
          <w:sz w:val="24"/>
        </w:rPr>
        <w:t xml:space="preserve">.    </w:t>
      </w:r>
      <w:r w:rsidR="00B33D60" w:rsidRPr="00AB68AE">
        <w:rPr>
          <w:sz w:val="24"/>
        </w:rPr>
        <w:t>ZASADY UCZESTNICTWA W</w:t>
      </w:r>
      <w:r w:rsidR="00815BC7" w:rsidRPr="00AB68AE">
        <w:rPr>
          <w:sz w:val="24"/>
        </w:rPr>
        <w:t xml:space="preserve"> FESTIWALU „SCENA DLA CIEBIE</w:t>
      </w:r>
      <w:r w:rsidR="00B903DF" w:rsidRPr="00AB68AE">
        <w:rPr>
          <w:sz w:val="24"/>
        </w:rPr>
        <w:t>”</w:t>
      </w:r>
      <w:r w:rsidR="001F149A" w:rsidRPr="00AB68AE">
        <w:rPr>
          <w:sz w:val="24"/>
        </w:rPr>
        <w:t xml:space="preserve"> </w:t>
      </w:r>
      <w:r w:rsidR="00815BC7" w:rsidRPr="00AB68AE">
        <w:rPr>
          <w:sz w:val="24"/>
        </w:rPr>
        <w:t xml:space="preserve"> 20</w:t>
      </w:r>
      <w:r w:rsidR="001F149A" w:rsidRPr="00AB68AE">
        <w:rPr>
          <w:sz w:val="24"/>
        </w:rPr>
        <w:t>2</w:t>
      </w:r>
      <w:r w:rsidR="002E2910" w:rsidRPr="00AB68AE">
        <w:rPr>
          <w:sz w:val="24"/>
        </w:rPr>
        <w:t>3</w:t>
      </w:r>
      <w:r w:rsidR="00B33D60" w:rsidRPr="00AB68AE">
        <w:rPr>
          <w:sz w:val="24"/>
        </w:rPr>
        <w:t>:</w:t>
      </w:r>
    </w:p>
    <w:p w:rsidR="00D65A96" w:rsidRPr="00AB68AE" w:rsidRDefault="00C41D9F" w:rsidP="00D65A96">
      <w:pPr>
        <w:numPr>
          <w:ilvl w:val="0"/>
          <w:numId w:val="6"/>
        </w:numPr>
        <w:tabs>
          <w:tab w:val="clear" w:pos="1788"/>
        </w:tabs>
        <w:ind w:left="720" w:hanging="540"/>
      </w:pPr>
      <w:r w:rsidRPr="00D65A96">
        <w:rPr>
          <w:b/>
        </w:rPr>
        <w:t>Uczestnicy:</w:t>
      </w:r>
      <w:r w:rsidRPr="00AB68AE">
        <w:t xml:space="preserve"> </w:t>
      </w:r>
      <w:r w:rsidR="00B671F8" w:rsidRPr="00AB68AE">
        <w:t xml:space="preserve">młodzież </w:t>
      </w:r>
      <w:r w:rsidR="002054BD" w:rsidRPr="00AB68AE">
        <w:t xml:space="preserve">szkół podstawowych klas </w:t>
      </w:r>
      <w:r w:rsidR="0061536F" w:rsidRPr="00AB68AE">
        <w:t>VI-VIII</w:t>
      </w:r>
      <w:r w:rsidR="00B671F8" w:rsidRPr="00AB68AE">
        <w:t xml:space="preserve">, szkół </w:t>
      </w:r>
      <w:r w:rsidR="00234A5A" w:rsidRPr="00AB68AE">
        <w:t>ponadpodstawowych</w:t>
      </w:r>
      <w:r w:rsidR="00B671F8" w:rsidRPr="00AB68AE">
        <w:t xml:space="preserve"> </w:t>
      </w:r>
      <w:r w:rsidR="008427F9" w:rsidRPr="00AB68AE">
        <w:t xml:space="preserve">                              a także</w:t>
      </w:r>
      <w:r w:rsidR="00B671F8" w:rsidRPr="00AB68AE">
        <w:t xml:space="preserve"> studenci z terenu całe</w:t>
      </w:r>
      <w:r w:rsidR="00745D8C" w:rsidRPr="00AB68AE">
        <w:t>go województwa świętokrzyskiego.</w:t>
      </w:r>
    </w:p>
    <w:p w:rsidR="00B671F8" w:rsidRPr="00AB68AE" w:rsidRDefault="00B671F8" w:rsidP="00175819">
      <w:pPr>
        <w:numPr>
          <w:ilvl w:val="0"/>
          <w:numId w:val="6"/>
        </w:numPr>
        <w:tabs>
          <w:tab w:val="clear" w:pos="1788"/>
          <w:tab w:val="num" w:pos="720"/>
        </w:tabs>
        <w:ind w:hanging="1608"/>
      </w:pPr>
      <w:r w:rsidRPr="00AB68AE">
        <w:rPr>
          <w:b/>
        </w:rPr>
        <w:t>Kategorie prezentacji</w:t>
      </w:r>
      <w:r w:rsidRPr="00AB68AE">
        <w:t>:</w:t>
      </w:r>
    </w:p>
    <w:p w:rsidR="00BF7249" w:rsidRPr="00AB68AE" w:rsidRDefault="001B7D3E" w:rsidP="00BC3064">
      <w:pPr>
        <w:numPr>
          <w:ilvl w:val="0"/>
          <w:numId w:val="5"/>
        </w:numPr>
        <w:tabs>
          <w:tab w:val="clear" w:pos="1440"/>
          <w:tab w:val="left" w:pos="360"/>
        </w:tabs>
        <w:ind w:left="360" w:firstLine="0"/>
        <w:jc w:val="both"/>
      </w:pPr>
      <w:r w:rsidRPr="00AB68AE">
        <w:rPr>
          <w:b/>
          <w:bCs/>
        </w:rPr>
        <w:t xml:space="preserve">  </w:t>
      </w:r>
      <w:r w:rsidR="00BF7249" w:rsidRPr="00AB68AE">
        <w:rPr>
          <w:b/>
          <w:bCs/>
        </w:rPr>
        <w:t>w</w:t>
      </w:r>
      <w:r w:rsidR="00B671F8" w:rsidRPr="00AB68AE">
        <w:rPr>
          <w:b/>
          <w:bCs/>
        </w:rPr>
        <w:t>okaliści</w:t>
      </w:r>
      <w:r w:rsidR="00BF7249" w:rsidRPr="00AB68AE">
        <w:rPr>
          <w:b/>
          <w:bCs/>
        </w:rPr>
        <w:t>:</w:t>
      </w:r>
    </w:p>
    <w:p w:rsidR="00B671F8" w:rsidRPr="00AB68AE" w:rsidRDefault="00BF7249" w:rsidP="00BF7249">
      <w:pPr>
        <w:tabs>
          <w:tab w:val="left" w:pos="360"/>
        </w:tabs>
        <w:ind w:left="360"/>
        <w:jc w:val="both"/>
      </w:pPr>
      <w:r w:rsidRPr="00AB68AE">
        <w:rPr>
          <w:b/>
          <w:bCs/>
        </w:rPr>
        <w:tab/>
      </w:r>
      <w:r w:rsidR="002D00FE" w:rsidRPr="00AB68AE">
        <w:rPr>
          <w:b/>
          <w:bCs/>
        </w:rPr>
        <w:t>- kategoria wiekowa</w:t>
      </w:r>
      <w:r w:rsidR="00EF7E08" w:rsidRPr="00AB68AE">
        <w:rPr>
          <w:b/>
          <w:bCs/>
        </w:rPr>
        <w:t xml:space="preserve">; </w:t>
      </w:r>
      <w:r w:rsidR="002D00FE" w:rsidRPr="00AB68AE">
        <w:rPr>
          <w:b/>
          <w:bCs/>
        </w:rPr>
        <w:tab/>
      </w:r>
      <w:r w:rsidR="002D00FE" w:rsidRPr="00AB68AE">
        <w:rPr>
          <w:b/>
        </w:rPr>
        <w:t>12-15  lat</w:t>
      </w:r>
    </w:p>
    <w:p w:rsidR="002D00FE" w:rsidRPr="00AB68AE" w:rsidRDefault="00BF7249" w:rsidP="00BF7249">
      <w:pPr>
        <w:tabs>
          <w:tab w:val="left" w:pos="360"/>
        </w:tabs>
        <w:ind w:left="360"/>
        <w:jc w:val="both"/>
      </w:pPr>
      <w:r w:rsidRPr="00AB68AE">
        <w:rPr>
          <w:b/>
          <w:bCs/>
        </w:rPr>
        <w:tab/>
      </w:r>
      <w:r w:rsidR="002D00FE" w:rsidRPr="00AB68AE">
        <w:rPr>
          <w:b/>
          <w:bCs/>
        </w:rPr>
        <w:t xml:space="preserve">- kategoria wiekowa; </w:t>
      </w:r>
      <w:r w:rsidR="002D00FE" w:rsidRPr="00AB68AE">
        <w:rPr>
          <w:b/>
          <w:bCs/>
        </w:rPr>
        <w:tab/>
      </w:r>
      <w:r w:rsidR="002D00FE" w:rsidRPr="00AB68AE">
        <w:rPr>
          <w:b/>
        </w:rPr>
        <w:t>16-19  lat</w:t>
      </w:r>
    </w:p>
    <w:p w:rsidR="002D00FE" w:rsidRPr="00AB68AE" w:rsidRDefault="00BF7249" w:rsidP="00BF7249">
      <w:pPr>
        <w:tabs>
          <w:tab w:val="left" w:pos="360"/>
        </w:tabs>
        <w:ind w:left="360"/>
        <w:jc w:val="both"/>
      </w:pPr>
      <w:r w:rsidRPr="00AB68AE">
        <w:rPr>
          <w:b/>
          <w:bCs/>
        </w:rPr>
        <w:tab/>
      </w:r>
      <w:r w:rsidR="002D00FE" w:rsidRPr="00AB68AE">
        <w:rPr>
          <w:b/>
          <w:bCs/>
        </w:rPr>
        <w:t xml:space="preserve">- kategoria wiekowa; </w:t>
      </w:r>
      <w:r w:rsidR="002D00FE" w:rsidRPr="00AB68AE">
        <w:rPr>
          <w:b/>
          <w:bCs/>
        </w:rPr>
        <w:tab/>
      </w:r>
      <w:r w:rsidR="002D00FE" w:rsidRPr="00AB68AE">
        <w:rPr>
          <w:b/>
        </w:rPr>
        <w:t>20-24  lat</w:t>
      </w:r>
    </w:p>
    <w:p w:rsidR="00114CDA" w:rsidRPr="00AB68AE" w:rsidRDefault="00A643F5" w:rsidP="002D00FE">
      <w:pPr>
        <w:numPr>
          <w:ilvl w:val="0"/>
          <w:numId w:val="5"/>
        </w:numPr>
        <w:tabs>
          <w:tab w:val="clear" w:pos="1440"/>
          <w:tab w:val="left" w:pos="360"/>
        </w:tabs>
        <w:ind w:left="360" w:firstLine="0"/>
        <w:jc w:val="both"/>
        <w:rPr>
          <w:b/>
        </w:rPr>
      </w:pPr>
      <w:r w:rsidRPr="00AB68AE">
        <w:rPr>
          <w:b/>
        </w:rPr>
        <w:t>m</w:t>
      </w:r>
      <w:r w:rsidR="00114CDA" w:rsidRPr="00AB68AE">
        <w:rPr>
          <w:b/>
        </w:rPr>
        <w:t>ałe formy wokalne</w:t>
      </w:r>
      <w:r w:rsidR="00671E1B" w:rsidRPr="00AB68AE">
        <w:rPr>
          <w:b/>
        </w:rPr>
        <w:t>;</w:t>
      </w:r>
      <w:r w:rsidRPr="00AB68AE">
        <w:rPr>
          <w:b/>
        </w:rPr>
        <w:tab/>
        <w:t>od 2-ch osób</w:t>
      </w:r>
    </w:p>
    <w:p w:rsidR="00B671F8" w:rsidRPr="00AB68AE" w:rsidRDefault="00B671F8" w:rsidP="00C41D9F">
      <w:pPr>
        <w:numPr>
          <w:ilvl w:val="0"/>
          <w:numId w:val="5"/>
        </w:numPr>
        <w:tabs>
          <w:tab w:val="clear" w:pos="1440"/>
          <w:tab w:val="left" w:pos="720"/>
        </w:tabs>
        <w:ind w:left="720"/>
        <w:jc w:val="both"/>
      </w:pPr>
      <w:r w:rsidRPr="00AB68AE">
        <w:rPr>
          <w:b/>
          <w:bCs/>
        </w:rPr>
        <w:t>zespoły</w:t>
      </w:r>
      <w:r w:rsidR="00C41D9F" w:rsidRPr="00AB68AE">
        <w:rPr>
          <w:b/>
          <w:bCs/>
        </w:rPr>
        <w:t xml:space="preserve"> </w:t>
      </w:r>
      <w:r w:rsidR="009B552B" w:rsidRPr="00AB68AE">
        <w:rPr>
          <w:b/>
          <w:bCs/>
        </w:rPr>
        <w:t>wokalno - instrumentalne</w:t>
      </w:r>
      <w:r w:rsidR="00D83F02" w:rsidRPr="00AB68AE">
        <w:t xml:space="preserve"> (prezentacje zespołów</w:t>
      </w:r>
      <w:r w:rsidRPr="00AB68AE">
        <w:t xml:space="preserve"> z uwzględnien</w:t>
      </w:r>
      <w:r w:rsidR="003D0245" w:rsidRPr="00AB68AE">
        <w:t>iem różnych form muzycznych</w:t>
      </w:r>
      <w:r w:rsidRPr="00AB68AE">
        <w:t>).</w:t>
      </w:r>
    </w:p>
    <w:p w:rsidR="00DF15E0" w:rsidRPr="00AB68AE" w:rsidRDefault="00DF15E0" w:rsidP="00DF15E0">
      <w:pPr>
        <w:tabs>
          <w:tab w:val="left" w:pos="720"/>
        </w:tabs>
        <w:jc w:val="both"/>
      </w:pPr>
    </w:p>
    <w:p w:rsidR="00B671F8" w:rsidRPr="00AB68AE" w:rsidRDefault="00096B3E" w:rsidP="00175819">
      <w:pPr>
        <w:numPr>
          <w:ilvl w:val="0"/>
          <w:numId w:val="15"/>
        </w:numPr>
        <w:tabs>
          <w:tab w:val="clear" w:pos="1788"/>
        </w:tabs>
        <w:ind w:left="180" w:firstLine="0"/>
        <w:rPr>
          <w:b/>
        </w:rPr>
      </w:pPr>
      <w:r w:rsidRPr="00AB68AE">
        <w:rPr>
          <w:b/>
        </w:rPr>
        <w:t>REPERTUAR</w:t>
      </w:r>
      <w:r w:rsidR="00B671F8" w:rsidRPr="00AB68AE">
        <w:rPr>
          <w:b/>
        </w:rPr>
        <w:t>:</w:t>
      </w:r>
    </w:p>
    <w:p w:rsidR="00B671F8" w:rsidRPr="00AB68AE" w:rsidRDefault="00B671F8" w:rsidP="00C41D9F">
      <w:pPr>
        <w:ind w:left="360"/>
        <w:jc w:val="both"/>
        <w:rPr>
          <w:b/>
          <w:bCs/>
        </w:rPr>
      </w:pPr>
      <w:r w:rsidRPr="00AB68AE">
        <w:t xml:space="preserve">Każdy uczestnik Festiwalu w czasie eliminacji prezentuje </w:t>
      </w:r>
      <w:r w:rsidRPr="00AB68AE">
        <w:rPr>
          <w:b/>
          <w:bCs/>
        </w:rPr>
        <w:t>jeden</w:t>
      </w:r>
      <w:r w:rsidRPr="00AB68AE">
        <w:t>,</w:t>
      </w:r>
      <w:r w:rsidRPr="00AB68AE">
        <w:rPr>
          <w:b/>
          <w:bCs/>
        </w:rPr>
        <w:t xml:space="preserve"> </w:t>
      </w:r>
      <w:r w:rsidRPr="00AB68AE">
        <w:t xml:space="preserve">dowolnie wybrany przez siebie utwór (piosenkę). Mile widziane będą kompozycje własne. </w:t>
      </w:r>
    </w:p>
    <w:p w:rsidR="005C66EB" w:rsidRPr="00AB68AE" w:rsidRDefault="005C66EB" w:rsidP="00C41D9F">
      <w:pPr>
        <w:tabs>
          <w:tab w:val="left" w:pos="900"/>
        </w:tabs>
        <w:ind w:left="360" w:firstLine="6"/>
        <w:jc w:val="both"/>
      </w:pPr>
    </w:p>
    <w:p w:rsidR="00DF15E0" w:rsidRDefault="005C66EB" w:rsidP="007350CD">
      <w:pPr>
        <w:rPr>
          <w:b/>
        </w:rPr>
      </w:pPr>
      <w:r w:rsidRPr="00AB68AE">
        <w:rPr>
          <w:b/>
        </w:rPr>
        <w:t xml:space="preserve">UWAGA! Zdobywcy Grand Prix </w:t>
      </w:r>
      <w:r w:rsidR="00C55ADF">
        <w:rPr>
          <w:b/>
        </w:rPr>
        <w:t>oraz osoby</w:t>
      </w:r>
      <w:r w:rsidR="00917781">
        <w:rPr>
          <w:b/>
        </w:rPr>
        <w:t xml:space="preserve"> które zdobyły już I miejsce </w:t>
      </w:r>
      <w:r w:rsidR="004F21D4">
        <w:rPr>
          <w:b/>
        </w:rPr>
        <w:t>w swojej</w:t>
      </w:r>
      <w:r w:rsidR="00917781">
        <w:rPr>
          <w:b/>
        </w:rPr>
        <w:t xml:space="preserve"> kategorii  </w:t>
      </w:r>
      <w:r w:rsidRPr="00AB68AE">
        <w:rPr>
          <w:b/>
        </w:rPr>
        <w:t>nie mogą startować</w:t>
      </w:r>
      <w:r w:rsidR="007350CD">
        <w:rPr>
          <w:b/>
        </w:rPr>
        <w:t xml:space="preserve"> </w:t>
      </w:r>
      <w:r w:rsidRPr="00AB68AE">
        <w:rPr>
          <w:b/>
        </w:rPr>
        <w:t xml:space="preserve">w kolejnej edycji </w:t>
      </w:r>
      <w:r w:rsidR="007350CD">
        <w:rPr>
          <w:b/>
        </w:rPr>
        <w:t>Festiwalu</w:t>
      </w:r>
      <w:r w:rsidR="002C4837">
        <w:rPr>
          <w:b/>
        </w:rPr>
        <w:t xml:space="preserve"> w tej samej kategorii.</w:t>
      </w:r>
    </w:p>
    <w:p w:rsidR="007350CD" w:rsidRPr="00AB68AE" w:rsidRDefault="007350CD" w:rsidP="007350CD">
      <w:pPr>
        <w:rPr>
          <w:b/>
          <w:bCs/>
        </w:rPr>
      </w:pPr>
    </w:p>
    <w:p w:rsidR="00B671F8" w:rsidRPr="00AB68AE" w:rsidRDefault="00673120" w:rsidP="00DC2B80">
      <w:pPr>
        <w:pStyle w:val="Nagwek2"/>
      </w:pPr>
      <w:r w:rsidRPr="00AB68AE">
        <w:t>V</w:t>
      </w:r>
      <w:r w:rsidR="00037C05">
        <w:t>I</w:t>
      </w:r>
      <w:r w:rsidR="00D008EA" w:rsidRPr="00AB68AE">
        <w:t>I</w:t>
      </w:r>
      <w:r w:rsidRPr="00AB68AE">
        <w:t xml:space="preserve">. </w:t>
      </w:r>
      <w:r w:rsidR="00C41D9F" w:rsidRPr="00AB68AE">
        <w:t>OCENA</w:t>
      </w:r>
      <w:r w:rsidR="00B671F8" w:rsidRPr="00AB68AE">
        <w:t>:</w:t>
      </w:r>
    </w:p>
    <w:p w:rsidR="00B671F8" w:rsidRDefault="00B671F8" w:rsidP="00E8066F">
      <w:pPr>
        <w:pStyle w:val="Akapitzlist"/>
        <w:numPr>
          <w:ilvl w:val="0"/>
          <w:numId w:val="35"/>
        </w:numPr>
        <w:jc w:val="both"/>
      </w:pPr>
      <w:r w:rsidRPr="00AB68AE">
        <w:t>Całkowitej oceny prezentacji dokonuje Jury, biorąc pod uwagę następujące kryteria:</w:t>
      </w:r>
      <w:r w:rsidR="0058234A">
        <w:t xml:space="preserve">                                 </w:t>
      </w:r>
      <w:r w:rsidRPr="00AB68AE">
        <w:t xml:space="preserve"> dobór repertuaru, muzykalność uczestnika, interpretację oraz ogólny wyraz artystyczny.</w:t>
      </w:r>
    </w:p>
    <w:p w:rsidR="00E8066F" w:rsidRDefault="00E8066F" w:rsidP="00E8066F">
      <w:pPr>
        <w:pStyle w:val="Akapitzlist"/>
        <w:numPr>
          <w:ilvl w:val="0"/>
          <w:numId w:val="35"/>
        </w:numPr>
        <w:jc w:val="both"/>
      </w:pPr>
      <w:r>
        <w:t xml:space="preserve">Lista osób zakwalifikowanych do </w:t>
      </w:r>
      <w:r w:rsidRPr="00A64A99">
        <w:rPr>
          <w:b/>
          <w:bCs/>
        </w:rPr>
        <w:t>II etapu – Koncert</w:t>
      </w:r>
      <w:r w:rsidR="00611927">
        <w:rPr>
          <w:b/>
          <w:bCs/>
        </w:rPr>
        <w:t>u</w:t>
      </w:r>
      <w:r w:rsidRPr="00A64A99">
        <w:rPr>
          <w:b/>
          <w:bCs/>
        </w:rPr>
        <w:t xml:space="preserve"> </w:t>
      </w:r>
      <w:r w:rsidR="003439F7" w:rsidRPr="00A64A99">
        <w:rPr>
          <w:b/>
          <w:bCs/>
        </w:rPr>
        <w:t>F</w:t>
      </w:r>
      <w:r w:rsidRPr="00A64A99">
        <w:rPr>
          <w:b/>
          <w:bCs/>
        </w:rPr>
        <w:t>inałow</w:t>
      </w:r>
      <w:r w:rsidR="00611927">
        <w:rPr>
          <w:b/>
          <w:bCs/>
        </w:rPr>
        <w:t>ego</w:t>
      </w:r>
      <w:r w:rsidRPr="00A64A99">
        <w:rPr>
          <w:b/>
          <w:bCs/>
        </w:rPr>
        <w:t xml:space="preserve"> Festiwal</w:t>
      </w:r>
      <w:r w:rsidR="00611927">
        <w:rPr>
          <w:b/>
          <w:bCs/>
        </w:rPr>
        <w:t>u</w:t>
      </w:r>
      <w:r w:rsidR="003439F7" w:rsidRPr="00A64A99">
        <w:rPr>
          <w:b/>
          <w:bCs/>
        </w:rPr>
        <w:t xml:space="preserve"> „ Scena dla Ciebie”</w:t>
      </w:r>
      <w:r w:rsidR="003439F7">
        <w:t xml:space="preserve"> zostanie ogłoszona do 02.06.2023 r. </w:t>
      </w:r>
      <w:r w:rsidR="007C0F51">
        <w:t>a osoby które przejdą do II etapu zostaną powiadomi</w:t>
      </w:r>
      <w:r w:rsidR="00A64A99">
        <w:t>one</w:t>
      </w:r>
      <w:r w:rsidR="007C0F51">
        <w:t xml:space="preserve"> telefonicznie lub e-mail.</w:t>
      </w:r>
    </w:p>
    <w:p w:rsidR="00B671F8" w:rsidRPr="00AB68AE" w:rsidRDefault="00B671F8" w:rsidP="00E56238">
      <w:pPr>
        <w:pStyle w:val="Nagwek2"/>
        <w:ind w:left="360"/>
      </w:pPr>
    </w:p>
    <w:p w:rsidR="00197A47" w:rsidRPr="00AB68AE" w:rsidRDefault="00673120" w:rsidP="00DC2B80">
      <w:pPr>
        <w:pStyle w:val="Nagwek2"/>
      </w:pPr>
      <w:r w:rsidRPr="00AB68AE">
        <w:t>V</w:t>
      </w:r>
      <w:r w:rsidR="00BF7249" w:rsidRPr="00AB68AE">
        <w:t>I</w:t>
      </w:r>
      <w:r w:rsidR="0058234A">
        <w:t>I</w:t>
      </w:r>
      <w:r w:rsidR="00D008EA" w:rsidRPr="00AB68AE">
        <w:t>I</w:t>
      </w:r>
      <w:r w:rsidRPr="00AB68AE">
        <w:t xml:space="preserve">. </w:t>
      </w:r>
      <w:r w:rsidR="00C41D9F" w:rsidRPr="00AB68AE">
        <w:t xml:space="preserve">KONCERT </w:t>
      </w:r>
      <w:r w:rsidR="00684560">
        <w:t>FINAŁOWY</w:t>
      </w:r>
      <w:r w:rsidR="00C41D9F" w:rsidRPr="00AB68AE">
        <w:t xml:space="preserve"> </w:t>
      </w:r>
      <w:r w:rsidR="00C82F5A" w:rsidRPr="00AB68AE">
        <w:t xml:space="preserve">FESTIWALU </w:t>
      </w:r>
      <w:r w:rsidR="007C76E5" w:rsidRPr="00AB68AE">
        <w:t>odbędzie się</w:t>
      </w:r>
      <w:r w:rsidR="0061536F" w:rsidRPr="00AB68AE">
        <w:t xml:space="preserve">  </w:t>
      </w:r>
      <w:r w:rsidR="002B1CA2" w:rsidRPr="00AB68AE">
        <w:t>25</w:t>
      </w:r>
      <w:r w:rsidR="009F613A" w:rsidRPr="00AB68AE">
        <w:t xml:space="preserve"> </w:t>
      </w:r>
      <w:r w:rsidR="0061536F" w:rsidRPr="00AB68AE">
        <w:t xml:space="preserve"> </w:t>
      </w:r>
      <w:r w:rsidR="002B1CA2" w:rsidRPr="00AB68AE">
        <w:t>CZERWCA</w:t>
      </w:r>
      <w:r w:rsidR="0061536F" w:rsidRPr="00AB68AE">
        <w:t xml:space="preserve">  </w:t>
      </w:r>
      <w:r w:rsidR="00BC3064" w:rsidRPr="00AB68AE">
        <w:t>20</w:t>
      </w:r>
      <w:r w:rsidR="001F149A" w:rsidRPr="00AB68AE">
        <w:t>2</w:t>
      </w:r>
      <w:r w:rsidR="002B1CA2" w:rsidRPr="00AB68AE">
        <w:t xml:space="preserve">3 </w:t>
      </w:r>
      <w:r w:rsidR="001B7D3E" w:rsidRPr="00AB68AE">
        <w:t xml:space="preserve"> </w:t>
      </w:r>
      <w:r w:rsidR="001B7D3E" w:rsidRPr="00AB68AE">
        <w:br/>
      </w:r>
      <w:r w:rsidR="005D1A89" w:rsidRPr="00AB68AE">
        <w:t>na Głównej Scenie K</w:t>
      </w:r>
      <w:r w:rsidR="005C66EB" w:rsidRPr="00AB68AE">
        <w:t>iel</w:t>
      </w:r>
      <w:r w:rsidR="004C1E1A" w:rsidRPr="00AB68AE">
        <w:t>e</w:t>
      </w:r>
      <w:r w:rsidR="005C66EB" w:rsidRPr="00AB68AE">
        <w:t>c</w:t>
      </w:r>
      <w:r w:rsidR="004C1E1A" w:rsidRPr="00AB68AE">
        <w:t>kiego Rynku podczas</w:t>
      </w:r>
      <w:r w:rsidR="00684560">
        <w:t xml:space="preserve"> tegorocznego</w:t>
      </w:r>
      <w:r w:rsidR="004C1E1A" w:rsidRPr="00AB68AE">
        <w:t xml:space="preserve"> Święta Kielc</w:t>
      </w:r>
      <w:r w:rsidR="005D1A89" w:rsidRPr="00AB68AE">
        <w:t xml:space="preserve"> 2023</w:t>
      </w:r>
      <w:r w:rsidR="004C1E1A" w:rsidRPr="00AB68AE">
        <w:t>.</w:t>
      </w:r>
      <w:r w:rsidR="005D1A89" w:rsidRPr="00AB68AE">
        <w:br/>
      </w:r>
    </w:p>
    <w:p w:rsidR="00B671F8" w:rsidRPr="00AB68AE" w:rsidRDefault="002B1CA2" w:rsidP="00D008EA">
      <w:pPr>
        <w:pStyle w:val="Nagwek2"/>
      </w:pPr>
      <w:r w:rsidRPr="00AB68AE">
        <w:t>I</w:t>
      </w:r>
      <w:r w:rsidR="0058234A">
        <w:t>X</w:t>
      </w:r>
      <w:r w:rsidR="00C41D9F" w:rsidRPr="00AB68AE">
        <w:t>. NAGRODY</w:t>
      </w:r>
      <w:r w:rsidR="00B671F8" w:rsidRPr="00AB68AE">
        <w:t>:</w:t>
      </w:r>
    </w:p>
    <w:p w:rsidR="00B671F8" w:rsidRDefault="00C921BC" w:rsidP="00C82EA4">
      <w:pPr>
        <w:pStyle w:val="Akapitzlist"/>
        <w:numPr>
          <w:ilvl w:val="0"/>
          <w:numId w:val="24"/>
        </w:numPr>
        <w:ind w:hanging="294"/>
        <w:jc w:val="both"/>
      </w:pPr>
      <w:r>
        <w:t xml:space="preserve">Główna nagroda </w:t>
      </w:r>
      <w:r w:rsidR="00B671F8" w:rsidRPr="00AB68AE">
        <w:rPr>
          <w:u w:val="single"/>
        </w:rPr>
        <w:t>GRAND PRIX</w:t>
      </w:r>
      <w:r w:rsidR="00B671F8" w:rsidRPr="00AB68AE">
        <w:t xml:space="preserve"> Festiwalu</w:t>
      </w:r>
      <w:r w:rsidR="00CD25A4" w:rsidRPr="00AB68AE">
        <w:t xml:space="preserve"> </w:t>
      </w:r>
      <w:r w:rsidR="00C82EA4" w:rsidRPr="00AB68AE">
        <w:t xml:space="preserve">ufundowana przez Prezydenta Miasta Kielce Bogdana Wentę </w:t>
      </w:r>
      <w:r>
        <w:t xml:space="preserve">wyniesie 3000 zł </w:t>
      </w:r>
      <w:r w:rsidR="00B671F8" w:rsidRPr="00AB68AE">
        <w:t>,</w:t>
      </w:r>
      <w:r w:rsidR="004743BA" w:rsidRPr="00AB68AE">
        <w:t xml:space="preserve"> </w:t>
      </w:r>
      <w:r w:rsidR="00B671F8" w:rsidRPr="00AB68AE">
        <w:t>a w każdej</w:t>
      </w:r>
      <w:r w:rsidR="006D6485" w:rsidRPr="00AB68AE">
        <w:t xml:space="preserve"> </w:t>
      </w:r>
      <w:r w:rsidR="00B671F8" w:rsidRPr="00AB68AE">
        <w:t xml:space="preserve">z kategorii </w:t>
      </w:r>
      <w:r>
        <w:t>zostan</w:t>
      </w:r>
      <w:r w:rsidR="002711F7">
        <w:t>ą przyznane miejsca zgodnie z werdyktem jury</w:t>
      </w:r>
      <w:r>
        <w:t xml:space="preserve"> </w:t>
      </w:r>
      <w:r w:rsidR="00B671F8" w:rsidRPr="00AB68AE">
        <w:t>(</w:t>
      </w:r>
      <w:r>
        <w:t>j</w:t>
      </w:r>
      <w:r w:rsidR="00B671F8" w:rsidRPr="00AB68AE">
        <w:t>ury zastrzega sobie prawo innego podziału nagród</w:t>
      </w:r>
      <w:r w:rsidR="00332F3B">
        <w:t xml:space="preserve"> i przyznania wyróżnień</w:t>
      </w:r>
      <w:r w:rsidR="00B671F8" w:rsidRPr="00AB68AE">
        <w:t>)</w:t>
      </w:r>
      <w:r>
        <w:t>.</w:t>
      </w:r>
      <w:r w:rsidR="004743BA" w:rsidRPr="00AB68AE">
        <w:t xml:space="preserve"> </w:t>
      </w:r>
      <w:r w:rsidR="00CC1203" w:rsidRPr="00AB68AE">
        <w:t>Finaliści</w:t>
      </w:r>
      <w:r w:rsidR="00B671F8" w:rsidRPr="00AB68AE">
        <w:t xml:space="preserve">  </w:t>
      </w:r>
      <w:r w:rsidR="006D6485" w:rsidRPr="00AB68AE">
        <w:t>zostaną zaproszeni do współpracy</w:t>
      </w:r>
      <w:r w:rsidR="00260B2D" w:rsidRPr="00AB68AE">
        <w:t xml:space="preserve"> </w:t>
      </w:r>
      <w:r w:rsidR="00B671F8" w:rsidRPr="00AB68AE">
        <w:t>z DK</w:t>
      </w:r>
      <w:r w:rsidR="00A97601" w:rsidRPr="00AB68AE">
        <w:t xml:space="preserve"> </w:t>
      </w:r>
      <w:r w:rsidR="00B671F8" w:rsidRPr="00AB68AE">
        <w:t>„ZAMECZEK”</w:t>
      </w:r>
      <w:r w:rsidR="00F02BE9">
        <w:t>,</w:t>
      </w:r>
      <w:r w:rsidR="00CC1203" w:rsidRPr="00AB68AE">
        <w:t xml:space="preserve">  </w:t>
      </w:r>
      <w:r w:rsidR="00B671F8" w:rsidRPr="00AB68AE">
        <w:t>rozwijanie</w:t>
      </w:r>
      <w:r w:rsidR="00F02BE9">
        <w:t>m</w:t>
      </w:r>
      <w:r w:rsidR="00B671F8" w:rsidRPr="00AB68AE">
        <w:t xml:space="preserve"> swoich</w:t>
      </w:r>
      <w:r w:rsidR="00F02BE9">
        <w:t xml:space="preserve"> </w:t>
      </w:r>
      <w:r w:rsidR="00260B2D" w:rsidRPr="00AB68AE">
        <w:t>umiejętności</w:t>
      </w:r>
      <w:r w:rsidR="00F02BE9">
        <w:t xml:space="preserve"> </w:t>
      </w:r>
      <w:r w:rsidR="00260B2D" w:rsidRPr="00AB68AE">
        <w:t xml:space="preserve"> </w:t>
      </w:r>
      <w:r w:rsidR="00CC1203" w:rsidRPr="00AB68AE">
        <w:t xml:space="preserve">muzycznych </w:t>
      </w:r>
      <w:r w:rsidR="00C41D9F" w:rsidRPr="00AB68AE">
        <w:t>w „Zameczkowym Studiu</w:t>
      </w:r>
      <w:r w:rsidR="00B671F8" w:rsidRPr="00AB68AE">
        <w:t xml:space="preserve"> Piosenki”,</w:t>
      </w:r>
      <w:r w:rsidR="00CC1203" w:rsidRPr="00AB68AE">
        <w:t xml:space="preserve"> udział w koncertach i festiwalach</w:t>
      </w:r>
      <w:r w:rsidR="00C82EA4" w:rsidRPr="00AB68AE">
        <w:t>, oraz 1 nagranie w studiu BEAT ufundowane przez Dyrektora Domu Kultury „Zameczek”</w:t>
      </w:r>
      <w:r w:rsidR="008427F9" w:rsidRPr="00AB68AE">
        <w:t xml:space="preserve"> </w:t>
      </w:r>
      <w:r w:rsidR="00F95713" w:rsidRPr="00AB68AE">
        <w:t xml:space="preserve">Magdalenę </w:t>
      </w:r>
      <w:proofErr w:type="spellStart"/>
      <w:r w:rsidR="00F95713" w:rsidRPr="00AB68AE">
        <w:t>Nowaczek</w:t>
      </w:r>
      <w:proofErr w:type="spellEnd"/>
      <w:r w:rsidR="00C82EA4" w:rsidRPr="00AB68AE">
        <w:t xml:space="preserve"> </w:t>
      </w:r>
      <w:r w:rsidR="00CC1203" w:rsidRPr="00AB68AE">
        <w:t>.</w:t>
      </w:r>
    </w:p>
    <w:p w:rsidR="00EA6A55" w:rsidRDefault="00EA6A55" w:rsidP="00EA6A55">
      <w:pPr>
        <w:jc w:val="both"/>
      </w:pPr>
    </w:p>
    <w:p w:rsidR="00EA6A55" w:rsidRDefault="00EA6A55" w:rsidP="00EA6A55">
      <w:pPr>
        <w:jc w:val="both"/>
      </w:pPr>
    </w:p>
    <w:p w:rsidR="00EA6A55" w:rsidRDefault="00EA6A55" w:rsidP="00EA6A55">
      <w:pPr>
        <w:jc w:val="both"/>
      </w:pPr>
    </w:p>
    <w:p w:rsidR="00EA6A55" w:rsidRDefault="00EA6A55" w:rsidP="00EA6A55">
      <w:pPr>
        <w:jc w:val="both"/>
      </w:pPr>
    </w:p>
    <w:p w:rsidR="00EA6A55" w:rsidRPr="00AB68AE" w:rsidRDefault="00EA6A55" w:rsidP="00EA6A55">
      <w:pPr>
        <w:jc w:val="both"/>
      </w:pPr>
    </w:p>
    <w:p w:rsidR="00C82F5A" w:rsidRDefault="00C82F5A" w:rsidP="007A768B">
      <w:pPr>
        <w:pStyle w:val="Akapitzlist"/>
        <w:numPr>
          <w:ilvl w:val="0"/>
          <w:numId w:val="24"/>
        </w:numPr>
        <w:ind w:left="709" w:hanging="294"/>
        <w:jc w:val="both"/>
      </w:pPr>
      <w:r w:rsidRPr="00AB68AE">
        <w:t>Nagrody pieniężne zostaną przekazane przelewem</w:t>
      </w:r>
      <w:r w:rsidR="00E43BB2" w:rsidRPr="00AB68AE">
        <w:t xml:space="preserve"> </w:t>
      </w:r>
      <w:r w:rsidRPr="00AB68AE">
        <w:t>na rachunek bankowy wskazany przez laureatów, a w przypadku laureata nieposiadającego zdolności do czynności prawnych bądź posiadającego ograniczoną zdolność do czynności prawnych – na rachunek bankowy wskazany przez prawnych opiekunów laureata.</w:t>
      </w:r>
    </w:p>
    <w:p w:rsidR="004472FC" w:rsidRPr="00AB68AE" w:rsidRDefault="004472FC" w:rsidP="007A768B">
      <w:pPr>
        <w:pStyle w:val="Akapitzlist"/>
        <w:numPr>
          <w:ilvl w:val="0"/>
          <w:numId w:val="24"/>
        </w:numPr>
        <w:ind w:left="709" w:hanging="294"/>
        <w:jc w:val="both"/>
      </w:pPr>
      <w:r>
        <w:rPr>
          <w:rFonts w:cs="Tahoma"/>
        </w:rPr>
        <w:t>Laureat Grand Prix występuje na kolejnej edycji Festiwalu</w:t>
      </w:r>
    </w:p>
    <w:p w:rsidR="00B671F8" w:rsidRPr="00AB68AE" w:rsidRDefault="002B1CA2" w:rsidP="00DC2B80">
      <w:pPr>
        <w:rPr>
          <w:b/>
        </w:rPr>
      </w:pPr>
      <w:r w:rsidRPr="00AB68AE">
        <w:rPr>
          <w:b/>
        </w:rPr>
        <w:t>IX</w:t>
      </w:r>
      <w:r w:rsidR="00B671F8" w:rsidRPr="00AB68AE">
        <w:rPr>
          <w:b/>
        </w:rPr>
        <w:t xml:space="preserve">. </w:t>
      </w:r>
      <w:r w:rsidR="00B671F8" w:rsidRPr="00AB68AE">
        <w:rPr>
          <w:b/>
        </w:rPr>
        <w:tab/>
      </w:r>
      <w:r w:rsidR="00C41D9F" w:rsidRPr="00AB68AE">
        <w:rPr>
          <w:b/>
        </w:rPr>
        <w:t>POSTANOWIENIA KOŃCOWE</w:t>
      </w:r>
      <w:r w:rsidR="00B671F8" w:rsidRPr="00AB68AE">
        <w:rPr>
          <w:b/>
        </w:rPr>
        <w:t>:</w:t>
      </w:r>
    </w:p>
    <w:p w:rsidR="00A720F5" w:rsidRDefault="00B671F8" w:rsidP="00DD4E66">
      <w:pPr>
        <w:pStyle w:val="Akapitzlist"/>
        <w:numPr>
          <w:ilvl w:val="0"/>
          <w:numId w:val="36"/>
        </w:numPr>
      </w:pPr>
      <w:r w:rsidRPr="00AB68AE">
        <w:t>Ostateczna interpretacja przepisów nin</w:t>
      </w:r>
      <w:r w:rsidR="00972D63" w:rsidRPr="00AB68AE">
        <w:t>iejszego regulaminu należy do O</w:t>
      </w:r>
      <w:r w:rsidRPr="00AB68AE">
        <w:t>rganizatora Festiwalu.</w:t>
      </w:r>
    </w:p>
    <w:p w:rsidR="005F7057" w:rsidRDefault="005F7057" w:rsidP="00DD4E66">
      <w:pPr>
        <w:pStyle w:val="Akapitzlist"/>
        <w:numPr>
          <w:ilvl w:val="0"/>
          <w:numId w:val="36"/>
        </w:numPr>
      </w:pPr>
      <w:r w:rsidRPr="00AB68AE">
        <w:t xml:space="preserve">Organizatorzy zastrzegają sobie prawo do zmian w regulaminie, terminarzu oraz poszczególnych punktów imprezy.  </w:t>
      </w:r>
    </w:p>
    <w:p w:rsidR="005F7057" w:rsidRPr="00AB68AE" w:rsidRDefault="005F7057" w:rsidP="005F7057"/>
    <w:p w:rsidR="00A76CFA" w:rsidRPr="00AB68AE" w:rsidRDefault="00E4500E" w:rsidP="00E819CE">
      <w:pPr>
        <w:jc w:val="both"/>
        <w:rPr>
          <w:sz w:val="14"/>
          <w:szCs w:val="14"/>
        </w:rPr>
      </w:pPr>
      <w:r w:rsidRPr="00AB68AE">
        <w:rPr>
          <w:sz w:val="14"/>
          <w:szCs w:val="14"/>
        </w:rPr>
        <w:t>Administratorem danych osobowych Uczestników Festiwalu jest Dom Kultury „Zameczek” w Kielcach, ul. Słowackiego 23 wpisany do Rejestru Instytucji Kultury pod Nr RIK 9/04. Dane osobowe gromadzone są wyłącznie dla celów związanych z przeprowadzeniem Festiwalu na podstawie zgody udzielonej przez ww. osoby zgodnie z art. 6 ust. 1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Przetwarzanie danych osobowych Uczestników może następować także w celu wypełnienia prawnie usprawiedliwionych celów realizowanych przez  Administratora Danych wyłącznie w zakresie nie prowadzącym do naruszenia praw i wolności uczestników na podstawie art. 6 ust. 1 lit. c) RODO. Dane Uczestników mogą być wykorzystywane przez Administratora Danych także dla celów marketingowych w tym dla otrzymywania drogą elektroniczną (za pośrednictwem poczty elektronicznej lub telefonu) informacji  o charakterze marketingowym zgodnie z Ustawą z dnia 18 lipca 2002 r. o świadczeniu usług drogą elektroniczną (</w:t>
      </w:r>
      <w:proofErr w:type="spellStart"/>
      <w:r w:rsidRPr="00AB68AE">
        <w:rPr>
          <w:sz w:val="14"/>
          <w:szCs w:val="14"/>
        </w:rPr>
        <w:t>t.j</w:t>
      </w:r>
      <w:proofErr w:type="spellEnd"/>
      <w:r w:rsidRPr="00AB68AE">
        <w:rPr>
          <w:sz w:val="14"/>
          <w:szCs w:val="14"/>
        </w:rPr>
        <w:t xml:space="preserve">. Dz. U z 2019 r., poz. 123). Bez odrębnej zgody zgromadzone dane osobowe nie będą udostępniane odbiorcom danych. Osobom ujawniającym dane osobowe przysługuje prawo dostępu do treści danych oraz możliwość ich poprawiania oraz żądania zaprzestania ich przetwarzania. Podanie danych jest dobrowolne niemniej jednak bez ich podania nie jest możliwe uczestnictwo w Festiwalu </w:t>
      </w:r>
    </w:p>
    <w:p w:rsidR="00312FD4" w:rsidRDefault="00312FD4" w:rsidP="00260B2D">
      <w:pPr>
        <w:spacing w:line="360" w:lineRule="auto"/>
        <w:jc w:val="center"/>
        <w:rPr>
          <w:b/>
          <w:bCs/>
          <w:sz w:val="28"/>
          <w:szCs w:val="28"/>
          <w:u w:val="single"/>
        </w:rPr>
      </w:pPr>
    </w:p>
    <w:p w:rsidR="00312FD4" w:rsidRDefault="00312FD4" w:rsidP="00260B2D">
      <w:pPr>
        <w:spacing w:line="360" w:lineRule="auto"/>
        <w:jc w:val="center"/>
        <w:rPr>
          <w:b/>
          <w:bCs/>
          <w:sz w:val="28"/>
          <w:szCs w:val="28"/>
          <w:u w:val="single"/>
        </w:rPr>
      </w:pPr>
    </w:p>
    <w:p w:rsidR="00A76CFA" w:rsidRPr="00AB68AE" w:rsidRDefault="007A283D" w:rsidP="00260B2D">
      <w:pPr>
        <w:spacing w:line="360" w:lineRule="auto"/>
        <w:jc w:val="center"/>
        <w:rPr>
          <w:b/>
          <w:bCs/>
          <w:sz w:val="28"/>
          <w:szCs w:val="28"/>
          <w:u w:val="single"/>
        </w:rPr>
      </w:pPr>
      <w:r w:rsidRPr="00AB68AE">
        <w:rPr>
          <w:b/>
          <w:bCs/>
          <w:sz w:val="28"/>
          <w:szCs w:val="28"/>
          <w:u w:val="single"/>
        </w:rPr>
        <w:t xml:space="preserve">Życzę uczestnikom Festiwalu aby był początkiem ich artystycznego rozwoju </w:t>
      </w:r>
    </w:p>
    <w:p w:rsidR="003B7A67" w:rsidRDefault="004E705D" w:rsidP="003B7A67">
      <w:pPr>
        <w:jc w:val="right"/>
        <w:rPr>
          <w:bCs/>
          <w:i/>
        </w:rPr>
      </w:pPr>
      <w:r>
        <w:rPr>
          <w:bCs/>
          <w:i/>
        </w:rPr>
        <w:t xml:space="preserve">Magdalena </w:t>
      </w:r>
      <w:proofErr w:type="spellStart"/>
      <w:r>
        <w:rPr>
          <w:bCs/>
          <w:i/>
        </w:rPr>
        <w:t>Nowaczek</w:t>
      </w:r>
      <w:proofErr w:type="spellEnd"/>
    </w:p>
    <w:p w:rsidR="00A76CFA" w:rsidRDefault="00C82F5A" w:rsidP="003B7A67">
      <w:pPr>
        <w:jc w:val="right"/>
        <w:rPr>
          <w:bCs/>
          <w:i/>
        </w:rPr>
      </w:pPr>
      <w:r w:rsidRPr="00AB68AE">
        <w:rPr>
          <w:bCs/>
          <w:i/>
        </w:rPr>
        <w:t>Dyrektor DK „Zameczek”</w:t>
      </w:r>
    </w:p>
    <w:p w:rsidR="003B7A67" w:rsidRDefault="003B7A67"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EA6A55" w:rsidRDefault="00EA6A55" w:rsidP="003B7A67">
      <w:pPr>
        <w:rPr>
          <w:bCs/>
          <w:i/>
        </w:rPr>
      </w:pPr>
    </w:p>
    <w:p w:rsidR="003B7A67" w:rsidRPr="00552981" w:rsidRDefault="003B7A67" w:rsidP="003B7A67">
      <w:pPr>
        <w:rPr>
          <w:bCs/>
          <w:i/>
        </w:rPr>
      </w:pPr>
    </w:p>
    <w:p w:rsidR="00AF4D69" w:rsidRPr="00AF4D69" w:rsidRDefault="00AF4D69" w:rsidP="00AF4D69">
      <w:pPr>
        <w:jc w:val="center"/>
        <w:rPr>
          <w:b/>
          <w:bCs/>
        </w:rPr>
      </w:pPr>
      <w:r w:rsidRPr="00AF4D69">
        <w:rPr>
          <w:b/>
          <w:bCs/>
        </w:rPr>
        <w:t>XXV FESTIWAL „SCENA DLA CIEBIE” 202</w:t>
      </w:r>
      <w:r w:rsidRPr="00552981">
        <w:rPr>
          <w:b/>
          <w:bCs/>
        </w:rPr>
        <w:t>3</w:t>
      </w:r>
    </w:p>
    <w:p w:rsidR="00AF4D69" w:rsidRPr="00AF4D69" w:rsidRDefault="00AF4D69" w:rsidP="00AF4D69">
      <w:pPr>
        <w:rPr>
          <w:b/>
          <w:bCs/>
        </w:rPr>
      </w:pPr>
    </w:p>
    <w:p w:rsidR="00AF4D69" w:rsidRPr="00AF4D69" w:rsidRDefault="00AF4D69" w:rsidP="00AF4D69">
      <w:pPr>
        <w:keepNext/>
        <w:jc w:val="center"/>
        <w:outlineLvl w:val="0"/>
        <w:rPr>
          <w:b/>
          <w:bCs/>
        </w:rPr>
      </w:pPr>
      <w:r w:rsidRPr="00AF4D69">
        <w:rPr>
          <w:b/>
          <w:bCs/>
        </w:rPr>
        <w:t>KARTA ZGŁOSZENIA</w:t>
      </w:r>
    </w:p>
    <w:p w:rsidR="00AF4D69" w:rsidRPr="00AF4D69" w:rsidRDefault="00AF4D69" w:rsidP="00AF4D69">
      <w:pPr>
        <w:rPr>
          <w:b/>
          <w:bCs/>
        </w:rPr>
      </w:pPr>
    </w:p>
    <w:p w:rsidR="00AF4D69" w:rsidRPr="00AF4D69" w:rsidRDefault="00AF4D69" w:rsidP="00AF4D69">
      <w:pPr>
        <w:rPr>
          <w:bCs/>
        </w:rPr>
      </w:pPr>
      <w:r w:rsidRPr="00AF4D69">
        <w:rPr>
          <w:bCs/>
        </w:rPr>
        <w:t>Kategoria (zaznaczyć):</w:t>
      </w:r>
    </w:p>
    <w:p w:rsidR="00AF4D69" w:rsidRPr="00AF4D69" w:rsidRDefault="00AF4D69" w:rsidP="00AF4D69">
      <w:pPr>
        <w:rPr>
          <w:bCs/>
        </w:rPr>
      </w:pPr>
    </w:p>
    <w:p w:rsidR="00AF4D69" w:rsidRPr="00AF4D69" w:rsidRDefault="00AF4D69" w:rsidP="00AF4D69">
      <w:pPr>
        <w:numPr>
          <w:ilvl w:val="0"/>
          <w:numId w:val="1"/>
        </w:numPr>
        <w:tabs>
          <w:tab w:val="clear" w:pos="1800"/>
          <w:tab w:val="left" w:pos="720"/>
        </w:tabs>
        <w:ind w:left="720"/>
        <w:rPr>
          <w:bCs/>
        </w:rPr>
      </w:pPr>
      <w:r w:rsidRPr="00AF4D69">
        <w:rPr>
          <w:bCs/>
        </w:rPr>
        <w:t>wokalna</w:t>
      </w:r>
    </w:p>
    <w:p w:rsidR="00AF4D69" w:rsidRPr="00AF4D69" w:rsidRDefault="00AF4D69" w:rsidP="00AF4D69">
      <w:pPr>
        <w:numPr>
          <w:ilvl w:val="0"/>
          <w:numId w:val="1"/>
        </w:numPr>
        <w:tabs>
          <w:tab w:val="clear" w:pos="1800"/>
          <w:tab w:val="left" w:pos="720"/>
        </w:tabs>
        <w:ind w:left="720"/>
        <w:rPr>
          <w:bCs/>
        </w:rPr>
      </w:pPr>
      <w:r w:rsidRPr="00AF4D69">
        <w:rPr>
          <w:bCs/>
        </w:rPr>
        <w:t>małe formy wokalne</w:t>
      </w:r>
    </w:p>
    <w:p w:rsidR="00AF4D69" w:rsidRPr="00AF4D69" w:rsidRDefault="00AF4D69" w:rsidP="00AF4D69">
      <w:pPr>
        <w:numPr>
          <w:ilvl w:val="0"/>
          <w:numId w:val="1"/>
        </w:numPr>
        <w:tabs>
          <w:tab w:val="clear" w:pos="1800"/>
          <w:tab w:val="left" w:pos="720"/>
        </w:tabs>
        <w:ind w:left="720"/>
        <w:rPr>
          <w:bCs/>
        </w:rPr>
      </w:pPr>
      <w:r w:rsidRPr="00AF4D69">
        <w:rPr>
          <w:bCs/>
        </w:rPr>
        <w:t>zespoły wokalno-instrumentalne</w:t>
      </w:r>
    </w:p>
    <w:p w:rsidR="003B7A67" w:rsidRPr="00552981" w:rsidRDefault="003B7A67" w:rsidP="003B7A67">
      <w:pPr>
        <w:jc w:val="center"/>
        <w:rPr>
          <w:b/>
          <w:bCs/>
          <w:u w:val="single"/>
        </w:rPr>
      </w:pPr>
    </w:p>
    <w:p w:rsidR="003B7A67" w:rsidRPr="00552981" w:rsidRDefault="003B7A67" w:rsidP="003B7A67">
      <w:pPr>
        <w:jc w:val="both"/>
        <w:rPr>
          <w:b/>
          <w:bCs/>
        </w:rPr>
      </w:pPr>
      <w:r w:rsidRPr="00552981">
        <w:rPr>
          <w:b/>
          <w:bCs/>
        </w:rPr>
        <w:t xml:space="preserve">NAZWA </w:t>
      </w:r>
      <w:r w:rsidR="008E6CB6" w:rsidRPr="00552981">
        <w:rPr>
          <w:b/>
          <w:bCs/>
        </w:rPr>
        <w:t>WYKONAWCY</w:t>
      </w:r>
      <w:r w:rsidR="00AF4D69" w:rsidRPr="00552981">
        <w:rPr>
          <w:b/>
          <w:bCs/>
        </w:rPr>
        <w:t>/wiek</w:t>
      </w:r>
      <w:r w:rsidRPr="00552981">
        <w:rPr>
          <w:b/>
          <w:bCs/>
        </w:rPr>
        <w:t>:</w:t>
      </w:r>
    </w:p>
    <w:p w:rsidR="003B7A67" w:rsidRPr="00552981" w:rsidRDefault="003B7A67" w:rsidP="003B7A67">
      <w:pPr>
        <w:jc w:val="both"/>
      </w:pPr>
      <w:r w:rsidRPr="00552981">
        <w:t>..............................................................................................................................................................</w:t>
      </w:r>
    </w:p>
    <w:p w:rsidR="003B7A67" w:rsidRPr="00552981" w:rsidRDefault="003B7A67" w:rsidP="003B7A67">
      <w:pPr>
        <w:jc w:val="both"/>
        <w:rPr>
          <w:b/>
          <w:bCs/>
        </w:rPr>
      </w:pPr>
    </w:p>
    <w:p w:rsidR="003B7A67" w:rsidRPr="00552981" w:rsidRDefault="003B7A67" w:rsidP="003B7A67">
      <w:pPr>
        <w:jc w:val="both"/>
        <w:rPr>
          <w:b/>
          <w:bCs/>
        </w:rPr>
      </w:pPr>
      <w:r w:rsidRPr="00552981">
        <w:rPr>
          <w:b/>
          <w:bCs/>
        </w:rPr>
        <w:t>SKŁAD ZESPOŁU:</w:t>
      </w:r>
    </w:p>
    <w:p w:rsidR="003B7A67" w:rsidRPr="00552981" w:rsidRDefault="003B7A67" w:rsidP="003B7A67">
      <w:pPr>
        <w:jc w:val="both"/>
      </w:pPr>
      <w:r w:rsidRPr="00552981">
        <w:t>..............................................................................................................................................................</w:t>
      </w:r>
    </w:p>
    <w:p w:rsidR="003B7A67" w:rsidRPr="00552981" w:rsidRDefault="003B7A67" w:rsidP="003B7A67">
      <w:pPr>
        <w:jc w:val="both"/>
      </w:pPr>
    </w:p>
    <w:p w:rsidR="003B7A67" w:rsidRPr="00552981" w:rsidRDefault="003B7A67" w:rsidP="003B7A67">
      <w:pPr>
        <w:jc w:val="both"/>
        <w:rPr>
          <w:b/>
          <w:bCs/>
        </w:rPr>
      </w:pPr>
      <w:r w:rsidRPr="00552981">
        <w:rPr>
          <w:b/>
          <w:bCs/>
        </w:rPr>
        <w:t xml:space="preserve">INFORMACJE O </w:t>
      </w:r>
      <w:r w:rsidR="008E6CB6" w:rsidRPr="00552981">
        <w:rPr>
          <w:b/>
          <w:bCs/>
        </w:rPr>
        <w:t>WYKONAWCY</w:t>
      </w:r>
      <w:r w:rsidRPr="00552981">
        <w:rPr>
          <w:b/>
          <w:bCs/>
        </w:rPr>
        <w:t>:</w:t>
      </w:r>
    </w:p>
    <w:p w:rsidR="003B7A67" w:rsidRPr="00552981" w:rsidRDefault="003B7A67" w:rsidP="003B7A67">
      <w:pPr>
        <w:jc w:val="both"/>
      </w:pPr>
      <w:r w:rsidRPr="00552981">
        <w:t>.............................................................................................................................................................</w:t>
      </w:r>
    </w:p>
    <w:p w:rsidR="008E6CB6" w:rsidRPr="00552981" w:rsidRDefault="008E6CB6" w:rsidP="003B7A67">
      <w:pPr>
        <w:jc w:val="both"/>
      </w:pPr>
    </w:p>
    <w:p w:rsidR="003B7A67" w:rsidRPr="00552981" w:rsidRDefault="003B7A67" w:rsidP="003B7A67">
      <w:pPr>
        <w:jc w:val="both"/>
      </w:pPr>
      <w:r w:rsidRPr="00552981">
        <w:t>..............................................................................................................................................................</w:t>
      </w:r>
    </w:p>
    <w:p w:rsidR="008E6CB6" w:rsidRPr="00552981" w:rsidRDefault="008E6CB6" w:rsidP="003B7A67">
      <w:pPr>
        <w:jc w:val="both"/>
      </w:pPr>
    </w:p>
    <w:p w:rsidR="003B7A67" w:rsidRPr="00552981" w:rsidRDefault="003B7A67" w:rsidP="003B7A67">
      <w:pPr>
        <w:jc w:val="both"/>
      </w:pPr>
      <w:r w:rsidRPr="00552981">
        <w:t>..............................................................................................................................................................</w:t>
      </w:r>
    </w:p>
    <w:p w:rsidR="008E6CB6" w:rsidRPr="00552981" w:rsidRDefault="008E6CB6" w:rsidP="003B7A67">
      <w:pPr>
        <w:jc w:val="both"/>
      </w:pPr>
    </w:p>
    <w:p w:rsidR="008E6CB6" w:rsidRPr="00552981" w:rsidRDefault="003B7A67" w:rsidP="003B7A67">
      <w:pPr>
        <w:jc w:val="both"/>
      </w:pPr>
      <w:r w:rsidRPr="00552981">
        <w:t>..............................................................................................................................................................</w:t>
      </w:r>
    </w:p>
    <w:p w:rsidR="008E6CB6" w:rsidRPr="00552981" w:rsidRDefault="008E6CB6" w:rsidP="003B7A67">
      <w:pPr>
        <w:jc w:val="both"/>
      </w:pPr>
    </w:p>
    <w:p w:rsidR="003B7A67" w:rsidRPr="00552981" w:rsidRDefault="003B7A67" w:rsidP="003B7A67">
      <w:pPr>
        <w:jc w:val="both"/>
        <w:rPr>
          <w:b/>
          <w:bCs/>
        </w:rPr>
      </w:pPr>
    </w:p>
    <w:p w:rsidR="003B7A67" w:rsidRPr="00552981" w:rsidRDefault="003B7A67" w:rsidP="003B7A67">
      <w:pPr>
        <w:jc w:val="both"/>
        <w:rPr>
          <w:b/>
          <w:bCs/>
        </w:rPr>
      </w:pPr>
      <w:r w:rsidRPr="00552981">
        <w:rPr>
          <w:b/>
          <w:bCs/>
        </w:rPr>
        <w:t>TYTUŁY UTWOR</w:t>
      </w:r>
      <w:r w:rsidR="009254A5" w:rsidRPr="00552981">
        <w:rPr>
          <w:b/>
          <w:bCs/>
        </w:rPr>
        <w:t>U/ AUTOR/ KOMPOZYTOR</w:t>
      </w:r>
    </w:p>
    <w:p w:rsidR="00DE69B6" w:rsidRPr="00552981" w:rsidRDefault="00DE69B6" w:rsidP="003B7A67">
      <w:pPr>
        <w:jc w:val="both"/>
        <w:rPr>
          <w:b/>
          <w:bCs/>
        </w:rPr>
      </w:pPr>
    </w:p>
    <w:p w:rsidR="003B7A67" w:rsidRPr="00552981" w:rsidRDefault="003B7A67" w:rsidP="00DE69B6">
      <w:pPr>
        <w:pStyle w:val="Akapitzlist"/>
        <w:numPr>
          <w:ilvl w:val="0"/>
          <w:numId w:val="38"/>
        </w:numPr>
        <w:jc w:val="both"/>
      </w:pPr>
      <w:r w:rsidRPr="00552981">
        <w:t>..................................................................................................................................................</w:t>
      </w:r>
    </w:p>
    <w:p w:rsidR="00DE69B6" w:rsidRPr="00552981" w:rsidRDefault="00DE69B6" w:rsidP="00DE69B6">
      <w:pPr>
        <w:jc w:val="both"/>
      </w:pPr>
    </w:p>
    <w:p w:rsidR="00DE69B6" w:rsidRPr="00552981" w:rsidRDefault="00DE69B6" w:rsidP="00DE69B6">
      <w:pPr>
        <w:jc w:val="both"/>
      </w:pPr>
      <w:r w:rsidRPr="00552981">
        <w:t>……………………………………………………………………………………………………….</w:t>
      </w:r>
    </w:p>
    <w:p w:rsidR="00DE69B6" w:rsidRPr="00552981" w:rsidRDefault="00DE69B6" w:rsidP="00DE69B6">
      <w:pPr>
        <w:jc w:val="both"/>
      </w:pPr>
    </w:p>
    <w:p w:rsidR="003B7A67" w:rsidRPr="00552981" w:rsidRDefault="003B7A67" w:rsidP="003B7A67">
      <w:pPr>
        <w:jc w:val="both"/>
      </w:pPr>
    </w:p>
    <w:p w:rsidR="00AF4D69" w:rsidRPr="00552981" w:rsidRDefault="003B7A67" w:rsidP="00AF4D69">
      <w:pPr>
        <w:jc w:val="both"/>
        <w:rPr>
          <w:bCs/>
        </w:rPr>
      </w:pPr>
      <w:r w:rsidRPr="00552981">
        <w:rPr>
          <w:b/>
          <w:bCs/>
        </w:rPr>
        <w:t>WYMAGANIA TECHNICZNE:</w:t>
      </w:r>
    </w:p>
    <w:p w:rsidR="00AF4D69" w:rsidRPr="00552981" w:rsidRDefault="00AF4D69" w:rsidP="00AF4D69">
      <w:pPr>
        <w:jc w:val="both"/>
        <w:rPr>
          <w:bCs/>
        </w:rPr>
      </w:pPr>
      <w:r w:rsidRPr="00552981">
        <w:rPr>
          <w:bCs/>
        </w:rPr>
        <w:t>Akompaniament (zaznaczyć):</w:t>
      </w:r>
    </w:p>
    <w:p w:rsidR="00AF4D69" w:rsidRPr="00552981" w:rsidRDefault="00AF4D69" w:rsidP="00AF4D69">
      <w:pPr>
        <w:numPr>
          <w:ilvl w:val="0"/>
          <w:numId w:val="2"/>
        </w:numPr>
        <w:tabs>
          <w:tab w:val="clear" w:pos="1440"/>
          <w:tab w:val="left" w:pos="360"/>
        </w:tabs>
        <w:ind w:left="360"/>
        <w:jc w:val="both"/>
        <w:rPr>
          <w:bCs/>
        </w:rPr>
      </w:pPr>
      <w:r w:rsidRPr="00552981">
        <w:rPr>
          <w:bCs/>
        </w:rPr>
        <w:t>CD</w:t>
      </w:r>
    </w:p>
    <w:p w:rsidR="00AF4D69" w:rsidRPr="00552981" w:rsidRDefault="00AF4D69" w:rsidP="00AF4D69">
      <w:pPr>
        <w:numPr>
          <w:ilvl w:val="0"/>
          <w:numId w:val="2"/>
        </w:numPr>
        <w:tabs>
          <w:tab w:val="clear" w:pos="1440"/>
          <w:tab w:val="left" w:pos="360"/>
        </w:tabs>
        <w:ind w:left="360"/>
        <w:jc w:val="both"/>
        <w:rPr>
          <w:bCs/>
        </w:rPr>
      </w:pPr>
      <w:r w:rsidRPr="00552981">
        <w:rPr>
          <w:bCs/>
        </w:rPr>
        <w:t>M</w:t>
      </w:r>
      <w:r w:rsidR="00C5232F">
        <w:rPr>
          <w:bCs/>
        </w:rPr>
        <w:t>p3</w:t>
      </w:r>
    </w:p>
    <w:p w:rsidR="00AF4D69" w:rsidRPr="00552981" w:rsidRDefault="00AF4D69" w:rsidP="00AF4D69">
      <w:pPr>
        <w:numPr>
          <w:ilvl w:val="0"/>
          <w:numId w:val="3"/>
        </w:numPr>
        <w:tabs>
          <w:tab w:val="clear" w:pos="1440"/>
          <w:tab w:val="left" w:pos="360"/>
        </w:tabs>
        <w:ind w:left="360"/>
        <w:jc w:val="both"/>
        <w:rPr>
          <w:bCs/>
        </w:rPr>
      </w:pPr>
      <w:r w:rsidRPr="00552981">
        <w:rPr>
          <w:bCs/>
        </w:rPr>
        <w:t xml:space="preserve">fortepian, gitara, inny: </w:t>
      </w:r>
    </w:p>
    <w:p w:rsidR="00AF4D69" w:rsidRPr="00552981" w:rsidRDefault="00AF4D69" w:rsidP="00AF4D69">
      <w:pPr>
        <w:rPr>
          <w:bCs/>
        </w:rPr>
      </w:pPr>
    </w:p>
    <w:p w:rsidR="003B7A67" w:rsidRPr="00552981" w:rsidRDefault="003B7A67" w:rsidP="003B7A67">
      <w:pPr>
        <w:jc w:val="both"/>
      </w:pPr>
    </w:p>
    <w:p w:rsidR="00AF01E4" w:rsidRPr="00552981" w:rsidRDefault="00AF01E4" w:rsidP="003B7A67">
      <w:pPr>
        <w:jc w:val="both"/>
      </w:pPr>
      <w:r w:rsidRPr="00552981">
        <w:t>……………………………………………………………………………………………………..</w:t>
      </w:r>
    </w:p>
    <w:p w:rsidR="00AF01E4" w:rsidRPr="00552981" w:rsidRDefault="00AF01E4" w:rsidP="003B7A67">
      <w:pPr>
        <w:jc w:val="both"/>
      </w:pPr>
    </w:p>
    <w:p w:rsidR="00AF01E4" w:rsidRPr="00552981" w:rsidRDefault="00AF01E4" w:rsidP="003B7A67">
      <w:pPr>
        <w:jc w:val="both"/>
      </w:pPr>
      <w:r w:rsidRPr="00552981">
        <w:t>…………………………………………………………………………………………………….</w:t>
      </w:r>
    </w:p>
    <w:p w:rsidR="003B7A67" w:rsidRPr="00552981" w:rsidRDefault="003B7A67" w:rsidP="003B7A67">
      <w:pPr>
        <w:jc w:val="both"/>
        <w:rPr>
          <w:b/>
          <w:bCs/>
        </w:rPr>
      </w:pPr>
    </w:p>
    <w:p w:rsidR="003B7A67" w:rsidRPr="00552981" w:rsidRDefault="003B7A67" w:rsidP="003B7A67">
      <w:pPr>
        <w:jc w:val="both"/>
      </w:pPr>
      <w:r w:rsidRPr="00552981">
        <w:tab/>
      </w:r>
      <w:r w:rsidRPr="00552981">
        <w:tab/>
      </w:r>
      <w:r w:rsidRPr="00552981">
        <w:tab/>
      </w:r>
      <w:r w:rsidRPr="00552981">
        <w:tab/>
      </w:r>
      <w:r w:rsidRPr="00552981">
        <w:tab/>
      </w:r>
      <w:r w:rsidRPr="00552981">
        <w:tab/>
      </w:r>
      <w:r w:rsidRPr="00552981">
        <w:tab/>
      </w:r>
    </w:p>
    <w:p w:rsidR="003B7A67" w:rsidRPr="00552981" w:rsidRDefault="003B7A67" w:rsidP="003B7A67">
      <w:pPr>
        <w:jc w:val="both"/>
        <w:rPr>
          <w:b/>
          <w:bCs/>
        </w:rPr>
      </w:pPr>
      <w:r w:rsidRPr="00552981">
        <w:rPr>
          <w:b/>
          <w:bCs/>
        </w:rPr>
        <w:t>ADRES KORESPONDENCYJNY ZESPOŁU</w:t>
      </w:r>
    </w:p>
    <w:p w:rsidR="003B7A67" w:rsidRPr="00552981" w:rsidRDefault="003B7A67" w:rsidP="003B7A67">
      <w:pPr>
        <w:jc w:val="both"/>
        <w:rPr>
          <w:b/>
          <w:bCs/>
        </w:rPr>
      </w:pPr>
      <w:r w:rsidRPr="00552981">
        <w:rPr>
          <w:b/>
          <w:bCs/>
        </w:rPr>
        <w:t>(imię, nazwisko, telefon osoby do kontaktu):</w:t>
      </w:r>
    </w:p>
    <w:p w:rsidR="003B7A67" w:rsidRPr="00552981" w:rsidRDefault="003B7A67" w:rsidP="003B7A67">
      <w:pPr>
        <w:jc w:val="both"/>
        <w:rPr>
          <w:b/>
          <w:bCs/>
        </w:rPr>
      </w:pPr>
    </w:p>
    <w:p w:rsidR="003B7A67" w:rsidRPr="00552981" w:rsidRDefault="003B7A67" w:rsidP="003B7A67">
      <w:pPr>
        <w:jc w:val="both"/>
        <w:rPr>
          <w:rFonts w:cs="Tahoma"/>
        </w:rPr>
      </w:pPr>
      <w:r w:rsidRPr="00552981">
        <w:t>..............................................................................................................................................................</w:t>
      </w:r>
    </w:p>
    <w:p w:rsidR="003B7A67" w:rsidRDefault="003B7A67" w:rsidP="003B7A67">
      <w:pPr>
        <w:jc w:val="center"/>
        <w:rPr>
          <w:rFonts w:cs="Tahoma"/>
          <w:b/>
          <w:bCs/>
          <w:sz w:val="32"/>
          <w:szCs w:val="32"/>
        </w:rPr>
      </w:pPr>
    </w:p>
    <w:p w:rsidR="0021503B" w:rsidRDefault="0021503B" w:rsidP="003B7A67">
      <w:pPr>
        <w:pStyle w:val="NormalnyWeb"/>
        <w:jc w:val="both"/>
        <w:rPr>
          <w:sz w:val="22"/>
          <w:szCs w:val="22"/>
        </w:rPr>
      </w:pPr>
    </w:p>
    <w:p w:rsidR="0021503B" w:rsidRDefault="0021503B" w:rsidP="003B7A67">
      <w:pPr>
        <w:pStyle w:val="NormalnyWeb"/>
        <w:jc w:val="both"/>
        <w:rPr>
          <w:sz w:val="22"/>
          <w:szCs w:val="22"/>
        </w:rPr>
      </w:pPr>
    </w:p>
    <w:p w:rsidR="003B7A67" w:rsidRDefault="003B7A67" w:rsidP="003B7A67">
      <w:pPr>
        <w:pStyle w:val="NormalnyWeb"/>
        <w:jc w:val="both"/>
        <w:rPr>
          <w:sz w:val="22"/>
          <w:szCs w:val="22"/>
        </w:rPr>
      </w:pPr>
      <w:r w:rsidRPr="006C3B8B">
        <w:rPr>
          <w:sz w:val="22"/>
          <w:szCs w:val="22"/>
        </w:rPr>
        <w:t>Od 25 maja 2018 roku ma zastosowanie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str.1), zwane "rozporządzeniem 2016/679", „RODO" .</w:t>
      </w:r>
    </w:p>
    <w:p w:rsidR="003B7A67" w:rsidRPr="006C3B8B" w:rsidRDefault="003B7A67" w:rsidP="003B7A67">
      <w:pPr>
        <w:pStyle w:val="NormalnyWeb"/>
        <w:spacing w:before="0" w:beforeAutospacing="0" w:after="0" w:afterAutospacing="0"/>
        <w:jc w:val="both"/>
        <w:rPr>
          <w:sz w:val="22"/>
          <w:szCs w:val="22"/>
        </w:rPr>
      </w:pPr>
      <w:r>
        <w:rPr>
          <w:sz w:val="22"/>
          <w:szCs w:val="22"/>
        </w:rPr>
        <w:t>1.</w:t>
      </w:r>
      <w:r w:rsidRPr="006C3B8B">
        <w:rPr>
          <w:sz w:val="22"/>
          <w:szCs w:val="22"/>
        </w:rPr>
        <w:t xml:space="preserve">Administratorem Państwa danych osobowych jest </w:t>
      </w:r>
    </w:p>
    <w:p w:rsidR="003B7A67" w:rsidRDefault="0090331A" w:rsidP="003B7A67">
      <w:pPr>
        <w:pStyle w:val="NormalnyWeb"/>
        <w:spacing w:before="0" w:beforeAutospacing="0" w:after="0" w:afterAutospacing="0"/>
        <w:jc w:val="both"/>
        <w:rPr>
          <w:sz w:val="22"/>
          <w:szCs w:val="22"/>
        </w:rPr>
      </w:pPr>
      <w:r>
        <w:rPr>
          <w:sz w:val="22"/>
          <w:szCs w:val="22"/>
        </w:rPr>
        <w:t>Dom Kultury „Zameczek”</w:t>
      </w:r>
    </w:p>
    <w:p w:rsidR="0090331A" w:rsidRDefault="0090331A" w:rsidP="003B7A67">
      <w:pPr>
        <w:pStyle w:val="NormalnyWeb"/>
        <w:spacing w:before="0" w:beforeAutospacing="0" w:after="0" w:afterAutospacing="0"/>
        <w:jc w:val="both"/>
        <w:rPr>
          <w:sz w:val="22"/>
          <w:szCs w:val="22"/>
        </w:rPr>
      </w:pPr>
      <w:r>
        <w:rPr>
          <w:sz w:val="22"/>
          <w:szCs w:val="22"/>
        </w:rPr>
        <w:t>Ul. Słowackiego 23</w:t>
      </w:r>
    </w:p>
    <w:p w:rsidR="0090331A" w:rsidRPr="006C3B8B" w:rsidRDefault="0090331A" w:rsidP="003B7A67">
      <w:pPr>
        <w:pStyle w:val="NormalnyWeb"/>
        <w:spacing w:before="0" w:beforeAutospacing="0" w:after="0" w:afterAutospacing="0"/>
        <w:jc w:val="both"/>
        <w:rPr>
          <w:sz w:val="22"/>
          <w:szCs w:val="22"/>
        </w:rPr>
      </w:pPr>
      <w:r>
        <w:rPr>
          <w:sz w:val="22"/>
          <w:szCs w:val="22"/>
        </w:rPr>
        <w:t>25-365 Kielce</w:t>
      </w:r>
    </w:p>
    <w:p w:rsidR="003B7A67" w:rsidRPr="006C3B8B" w:rsidRDefault="003B7A67" w:rsidP="003B7A67">
      <w:pPr>
        <w:pStyle w:val="NormalnyWeb"/>
        <w:tabs>
          <w:tab w:val="left" w:pos="284"/>
        </w:tabs>
        <w:spacing w:before="0" w:beforeAutospacing="0" w:after="0" w:afterAutospacing="0"/>
        <w:jc w:val="both"/>
        <w:rPr>
          <w:sz w:val="22"/>
          <w:szCs w:val="22"/>
        </w:rPr>
      </w:pPr>
      <w:r>
        <w:rPr>
          <w:sz w:val="22"/>
          <w:szCs w:val="22"/>
        </w:rPr>
        <w:t xml:space="preserve">2. </w:t>
      </w:r>
      <w:r w:rsidRPr="006C3B8B">
        <w:rPr>
          <w:sz w:val="22"/>
          <w:szCs w:val="22"/>
        </w:rPr>
        <w:t xml:space="preserve">Dane kontaktowe Inspektora Ochrony Danych: e-mail: </w:t>
      </w:r>
      <w:r w:rsidR="0090331A" w:rsidRPr="0090331A">
        <w:rPr>
          <w:sz w:val="20"/>
          <w:szCs w:val="20"/>
        </w:rPr>
        <w:t>sekretariat@za</w:t>
      </w:r>
      <w:r w:rsidR="0090331A">
        <w:rPr>
          <w:sz w:val="20"/>
          <w:szCs w:val="20"/>
        </w:rPr>
        <w:t>meczek-kielce.pl</w:t>
      </w:r>
    </w:p>
    <w:p w:rsidR="003B7A67" w:rsidRDefault="003B7A67" w:rsidP="003B7A67">
      <w:pPr>
        <w:pStyle w:val="NormalnyWeb"/>
        <w:tabs>
          <w:tab w:val="left" w:pos="284"/>
        </w:tabs>
        <w:spacing w:before="0" w:beforeAutospacing="0" w:after="0" w:afterAutospacing="0"/>
        <w:jc w:val="both"/>
        <w:rPr>
          <w:sz w:val="22"/>
          <w:szCs w:val="22"/>
        </w:rPr>
      </w:pPr>
      <w:r>
        <w:rPr>
          <w:sz w:val="22"/>
          <w:szCs w:val="22"/>
        </w:rPr>
        <w:t>3.</w:t>
      </w:r>
      <w:r w:rsidRPr="00925492">
        <w:rPr>
          <w:sz w:val="22"/>
          <w:szCs w:val="22"/>
        </w:rPr>
        <w:t xml:space="preserve">Państwa dane osobowe przetwarzane </w:t>
      </w:r>
      <w:r>
        <w:rPr>
          <w:sz w:val="22"/>
          <w:szCs w:val="22"/>
        </w:rPr>
        <w:t>są</w:t>
      </w:r>
      <w:r w:rsidRPr="00925492">
        <w:rPr>
          <w:sz w:val="22"/>
          <w:szCs w:val="22"/>
        </w:rPr>
        <w:t xml:space="preserve"> w</w:t>
      </w:r>
      <w:r>
        <w:rPr>
          <w:sz w:val="22"/>
          <w:szCs w:val="22"/>
        </w:rPr>
        <w:t xml:space="preserve"> celu przeprowadzenia </w:t>
      </w:r>
      <w:r w:rsidR="0090331A">
        <w:rPr>
          <w:sz w:val="22"/>
          <w:szCs w:val="22"/>
        </w:rPr>
        <w:t>Festiwalu „ Scena dla Ciebie”</w:t>
      </w:r>
      <w:r>
        <w:rPr>
          <w:sz w:val="22"/>
          <w:szCs w:val="22"/>
        </w:rPr>
        <w:t xml:space="preserve"> (zgodnie z Regulaminem), promocji Festiwalu oraz promocji Organizatora tj.</w:t>
      </w:r>
      <w:r w:rsidR="004D5EB6">
        <w:rPr>
          <w:sz w:val="22"/>
          <w:szCs w:val="22"/>
        </w:rPr>
        <w:t xml:space="preserve"> Domu Kultury „Zameczek” </w:t>
      </w:r>
      <w:r>
        <w:rPr>
          <w:sz w:val="22"/>
          <w:szCs w:val="22"/>
        </w:rPr>
        <w:t xml:space="preserve"> (strony </w:t>
      </w:r>
      <w:proofErr w:type="spellStart"/>
      <w:r>
        <w:rPr>
          <w:sz w:val="22"/>
          <w:szCs w:val="22"/>
        </w:rPr>
        <w:t>www</w:t>
      </w:r>
      <w:proofErr w:type="spellEnd"/>
      <w:r>
        <w:rPr>
          <w:sz w:val="22"/>
          <w:szCs w:val="22"/>
        </w:rPr>
        <w:t xml:space="preserve">, portale </w:t>
      </w:r>
      <w:proofErr w:type="spellStart"/>
      <w:r>
        <w:rPr>
          <w:sz w:val="22"/>
          <w:szCs w:val="22"/>
        </w:rPr>
        <w:t>społecznościowe</w:t>
      </w:r>
      <w:proofErr w:type="spellEnd"/>
      <w:r>
        <w:rPr>
          <w:sz w:val="22"/>
          <w:szCs w:val="22"/>
        </w:rPr>
        <w:t>, prasa, telewizja, radio, materiały drukowane, elektroniczne, audio, foto i video). Dane mogą być udostępniane w celu prawidłowej realizacji Konkursu oraz w celu promocji wydarzenia, promocji Organizatora.</w:t>
      </w:r>
    </w:p>
    <w:p w:rsidR="003B7A67" w:rsidRDefault="003B7A67" w:rsidP="003B7A67">
      <w:pPr>
        <w:pStyle w:val="NormalnyWeb"/>
        <w:tabs>
          <w:tab w:val="left" w:pos="284"/>
        </w:tabs>
        <w:spacing w:before="0" w:beforeAutospacing="0" w:after="0" w:afterAutospacing="0"/>
        <w:jc w:val="both"/>
      </w:pPr>
      <w:r>
        <w:t xml:space="preserve">4. </w:t>
      </w:r>
      <w:r w:rsidRPr="000C4BD5">
        <w:t xml:space="preserve">Pani/Pana dane będą przetwarzane w zakresie: imię, nazwisko, nr telefonu, adres e-mail, </w:t>
      </w:r>
      <w:r>
        <w:t xml:space="preserve">adres, </w:t>
      </w:r>
      <w:r w:rsidRPr="000C4BD5">
        <w:t xml:space="preserve">wykaz artystycznych </w:t>
      </w:r>
      <w:r>
        <w:t xml:space="preserve">dokonań, nazwa zespołu, pseudonim, wizerunek, głos. </w:t>
      </w:r>
    </w:p>
    <w:p w:rsidR="004D5EB6" w:rsidRDefault="003B7A67" w:rsidP="004D5EB6">
      <w:pPr>
        <w:pStyle w:val="NormalnyWeb"/>
        <w:tabs>
          <w:tab w:val="left" w:pos="284"/>
        </w:tabs>
        <w:spacing w:before="0" w:beforeAutospacing="0" w:after="0" w:afterAutospacing="0"/>
        <w:jc w:val="both"/>
        <w:rPr>
          <w:sz w:val="22"/>
          <w:szCs w:val="22"/>
        </w:rPr>
      </w:pPr>
      <w:r>
        <w:rPr>
          <w:sz w:val="22"/>
          <w:szCs w:val="22"/>
        </w:rPr>
        <w:t xml:space="preserve">5. </w:t>
      </w:r>
      <w:r w:rsidRPr="009A2DD9">
        <w:rPr>
          <w:sz w:val="22"/>
          <w:szCs w:val="22"/>
        </w:rPr>
        <w:t>Podstawą prawną przetwarzania Państwa danych najczęściej jest art. 6 ust. 1 lit. c, d i e rozporządzenia 2016/679: art. 81 ust. 1 Pr. Aut., wypełnienie obowiązku prawnego ciążącego na administratorze; ochrona żywotnych interesów osoby, której dane dotyczą, lub innej osoby fizycznej; wykonywanie zadania realizowanego w interesie publicznym lub w ramach sprawowania władzy publicznej powierzonej administratorowi, ale również art. 6 ust. 1 lit. b:</w:t>
      </w:r>
      <w:r>
        <w:rPr>
          <w:sz w:val="22"/>
          <w:szCs w:val="22"/>
        </w:rPr>
        <w:t xml:space="preserve"> </w:t>
      </w:r>
      <w:r w:rsidRPr="009A2DD9">
        <w:rPr>
          <w:sz w:val="22"/>
          <w:szCs w:val="22"/>
        </w:rPr>
        <w:t xml:space="preserve">W przypadku </w:t>
      </w:r>
      <w:r>
        <w:rPr>
          <w:sz w:val="22"/>
          <w:szCs w:val="22"/>
        </w:rPr>
        <w:t xml:space="preserve">konkursu </w:t>
      </w:r>
      <w:r w:rsidRPr="009A2DD9">
        <w:rPr>
          <w:sz w:val="22"/>
          <w:szCs w:val="22"/>
        </w:rPr>
        <w:t xml:space="preserve">podstawą prawną </w:t>
      </w:r>
      <w:r>
        <w:rPr>
          <w:sz w:val="22"/>
          <w:szCs w:val="22"/>
        </w:rPr>
        <w:t>jest</w:t>
      </w:r>
      <w:r w:rsidRPr="009A2DD9">
        <w:rPr>
          <w:sz w:val="22"/>
          <w:szCs w:val="22"/>
        </w:rPr>
        <w:t xml:space="preserve"> art. 6 ust. 1 lit. a: osoba, której dane dotyczą wyraziła zgodę na przetwarzanie swoich danych osobowych w jednym lub większej liczbie określonych celów.       </w:t>
      </w:r>
    </w:p>
    <w:p w:rsidR="00D55E53" w:rsidRDefault="003B7A67" w:rsidP="00D55E53">
      <w:pPr>
        <w:pStyle w:val="NormalnyWeb"/>
        <w:tabs>
          <w:tab w:val="left" w:pos="284"/>
        </w:tabs>
        <w:spacing w:before="0" w:beforeAutospacing="0" w:after="0" w:afterAutospacing="0"/>
        <w:jc w:val="both"/>
        <w:rPr>
          <w:sz w:val="22"/>
          <w:szCs w:val="22"/>
        </w:rPr>
      </w:pPr>
      <w:r>
        <w:rPr>
          <w:sz w:val="22"/>
          <w:szCs w:val="22"/>
        </w:rPr>
        <w:t xml:space="preserve">6. </w:t>
      </w:r>
      <w:r w:rsidRPr="006C3B8B">
        <w:rPr>
          <w:sz w:val="22"/>
          <w:szCs w:val="22"/>
        </w:rPr>
        <w:t xml:space="preserve">Okres przechowywania Państwa </w:t>
      </w:r>
      <w:r>
        <w:rPr>
          <w:sz w:val="22"/>
          <w:szCs w:val="22"/>
        </w:rPr>
        <w:t xml:space="preserve">danych to okres trwania kampanii promocyjnej wydarzenia jakim jest Festiwal </w:t>
      </w:r>
      <w:r w:rsidR="006B756B">
        <w:rPr>
          <w:sz w:val="22"/>
          <w:szCs w:val="22"/>
        </w:rPr>
        <w:t>„ Scena dla Ciebie”</w:t>
      </w:r>
      <w:r>
        <w:rPr>
          <w:sz w:val="22"/>
          <w:szCs w:val="22"/>
        </w:rPr>
        <w:t>, okres</w:t>
      </w:r>
      <w:r w:rsidRPr="002762C5">
        <w:rPr>
          <w:sz w:val="22"/>
          <w:szCs w:val="22"/>
        </w:rPr>
        <w:t xml:space="preserve"> zgo</w:t>
      </w:r>
      <w:r>
        <w:rPr>
          <w:sz w:val="22"/>
          <w:szCs w:val="22"/>
        </w:rPr>
        <w:t xml:space="preserve">dny </w:t>
      </w:r>
      <w:r w:rsidRPr="002762C5">
        <w:rPr>
          <w:sz w:val="22"/>
          <w:szCs w:val="22"/>
        </w:rPr>
        <w:t>z Rozporządzeniem Prezesa Rady Ministrów z dnia 18 stycznia 2011 r. w sprawie instrukcji kancelaryjnej, jednolitych rzeczowych wykazów akt oraz instrukcji w sprawie organizacji</w:t>
      </w:r>
      <w:r>
        <w:rPr>
          <w:sz w:val="22"/>
          <w:szCs w:val="22"/>
        </w:rPr>
        <w:t xml:space="preserve"> </w:t>
      </w:r>
      <w:r w:rsidR="00D55E53">
        <w:rPr>
          <w:sz w:val="22"/>
          <w:szCs w:val="22"/>
        </w:rPr>
        <w:t>i</w:t>
      </w:r>
      <w:r w:rsidRPr="002762C5">
        <w:rPr>
          <w:sz w:val="22"/>
          <w:szCs w:val="22"/>
        </w:rPr>
        <w:t xml:space="preserve"> zakresu działania archiwów zakładowych (Dz. U. z 2011 r., nr 14, poz. 67) lub z innym szczególny</w:t>
      </w:r>
      <w:r>
        <w:rPr>
          <w:sz w:val="22"/>
          <w:szCs w:val="22"/>
        </w:rPr>
        <w:t>m przepisem prawa, regulaminem.</w:t>
      </w:r>
      <w:r w:rsidR="00D55E53">
        <w:rPr>
          <w:sz w:val="22"/>
          <w:szCs w:val="22"/>
        </w:rPr>
        <w:t xml:space="preserve"> </w:t>
      </w:r>
    </w:p>
    <w:p w:rsidR="003B7A67" w:rsidRPr="006C3B8B" w:rsidRDefault="003B7A67" w:rsidP="00D55E53">
      <w:pPr>
        <w:pStyle w:val="NormalnyWeb"/>
        <w:tabs>
          <w:tab w:val="left" w:pos="284"/>
        </w:tabs>
        <w:spacing w:before="0" w:beforeAutospacing="0" w:after="0" w:afterAutospacing="0"/>
        <w:jc w:val="both"/>
        <w:rPr>
          <w:sz w:val="22"/>
          <w:szCs w:val="22"/>
        </w:rPr>
      </w:pPr>
      <w:r>
        <w:rPr>
          <w:sz w:val="22"/>
          <w:szCs w:val="22"/>
        </w:rPr>
        <w:t xml:space="preserve">7. </w:t>
      </w:r>
      <w:r w:rsidRPr="006C3B8B">
        <w:rPr>
          <w:sz w:val="22"/>
          <w:szCs w:val="22"/>
        </w:rPr>
        <w:t xml:space="preserve">Na podstawie rozporządzenia 2016/679 przysługują Państwu określone prawa np. prawo dostępu do treści swoich danych, prawo do sprostowania, prawo do ograniczenia przetwarzania. Mogą Państwo zwrócić się do Dyrektora </w:t>
      </w:r>
      <w:r w:rsidR="003A5583">
        <w:rPr>
          <w:sz w:val="22"/>
          <w:szCs w:val="22"/>
        </w:rPr>
        <w:t>Domu Kultury „Zameczek”</w:t>
      </w:r>
      <w:r w:rsidRPr="006C3B8B">
        <w:rPr>
          <w:sz w:val="22"/>
          <w:szCs w:val="22"/>
        </w:rPr>
        <w:t>, o realizację przysługujących Państwu praw. Realizacja tych praw uzależniona jest od celu przetwarzania oraz podstawy prawnej przetwarzania.              </w:t>
      </w:r>
    </w:p>
    <w:p w:rsidR="003B7A67" w:rsidRDefault="003B7A67" w:rsidP="003B7A67">
      <w:pPr>
        <w:pStyle w:val="NormalnyWeb"/>
        <w:tabs>
          <w:tab w:val="left" w:pos="284"/>
        </w:tabs>
        <w:spacing w:before="0" w:beforeAutospacing="0" w:after="0" w:afterAutospacing="0"/>
        <w:jc w:val="both"/>
        <w:rPr>
          <w:sz w:val="22"/>
          <w:szCs w:val="22"/>
        </w:rPr>
      </w:pPr>
      <w:r>
        <w:rPr>
          <w:sz w:val="22"/>
          <w:szCs w:val="22"/>
        </w:rPr>
        <w:t>8.M</w:t>
      </w:r>
      <w:r w:rsidRPr="006C3B8B">
        <w:rPr>
          <w:sz w:val="22"/>
          <w:szCs w:val="22"/>
        </w:rPr>
        <w:t>ają Państwo prawo do cofnięcia zgody w dowolnym momencie bez wpływu na zgodność z prawem przetwarzania, którego dokonano na podstawie zgody przed jej cofnięciem.    </w:t>
      </w:r>
      <w:r w:rsidRPr="006C3B8B">
        <w:rPr>
          <w:sz w:val="22"/>
          <w:szCs w:val="22"/>
        </w:rPr>
        <w:br/>
      </w:r>
      <w:r w:rsidRPr="00215BD0">
        <w:rPr>
          <w:sz w:val="22"/>
          <w:szCs w:val="22"/>
        </w:rPr>
        <w:t>9.</w:t>
      </w:r>
      <w:r w:rsidRPr="006C3B8B">
        <w:rPr>
          <w:sz w:val="22"/>
          <w:szCs w:val="22"/>
        </w:rPr>
        <w:t xml:space="preserve"> Mają Państwo również prawo wniesienia skargi do Prezesa Urzędu Ochrony Danych Osobowych, gdy uznają Państwo, iż przetwarzanie danych osobowych dotyczących Państwa danych narusza przepisy rozporządzenia 2016/679.</w:t>
      </w:r>
    </w:p>
    <w:p w:rsidR="003B7A67" w:rsidRDefault="003B7A67" w:rsidP="003B7A67">
      <w:pPr>
        <w:pStyle w:val="NormalnyWeb"/>
        <w:tabs>
          <w:tab w:val="left" w:pos="284"/>
        </w:tabs>
        <w:spacing w:before="0" w:beforeAutospacing="0" w:after="0" w:afterAutospacing="0"/>
        <w:jc w:val="both"/>
        <w:rPr>
          <w:sz w:val="22"/>
          <w:szCs w:val="22"/>
        </w:rPr>
      </w:pPr>
      <w:r w:rsidRPr="00215BD0">
        <w:rPr>
          <w:sz w:val="22"/>
          <w:szCs w:val="22"/>
        </w:rPr>
        <w:t>10.</w:t>
      </w:r>
      <w:r w:rsidRPr="006C3B8B">
        <w:rPr>
          <w:sz w:val="22"/>
          <w:szCs w:val="22"/>
        </w:rPr>
        <w:t xml:space="preserve">  Podanie przez Państwa danych osobowych w trakcie załatwiania spraw jest dobrowolne, ale bez ich podania nie będzie możliwości udziału w organizowanym konkursie.</w:t>
      </w:r>
    </w:p>
    <w:p w:rsidR="003B7A67" w:rsidRDefault="003B7A67" w:rsidP="003B7A67">
      <w:pPr>
        <w:pStyle w:val="NormalnyWeb"/>
        <w:tabs>
          <w:tab w:val="left" w:pos="284"/>
        </w:tabs>
        <w:spacing w:before="0" w:beforeAutospacing="0" w:after="0" w:afterAutospacing="0"/>
        <w:jc w:val="both"/>
        <w:rPr>
          <w:sz w:val="22"/>
          <w:szCs w:val="22"/>
        </w:rPr>
      </w:pPr>
    </w:p>
    <w:p w:rsidR="003B7A67" w:rsidRDefault="003B7A67" w:rsidP="003B7A67">
      <w:pPr>
        <w:pStyle w:val="NormalnyWeb"/>
        <w:tabs>
          <w:tab w:val="left" w:pos="284"/>
        </w:tabs>
        <w:spacing w:before="0" w:beforeAutospacing="0" w:after="0" w:afterAutospacing="0"/>
        <w:jc w:val="both"/>
        <w:rPr>
          <w:sz w:val="22"/>
          <w:szCs w:val="22"/>
        </w:rPr>
      </w:pPr>
      <w:r>
        <w:rPr>
          <w:sz w:val="22"/>
          <w:szCs w:val="22"/>
        </w:rPr>
        <w:t>Przystąpienie przez uczestnika do konkursu oznacza wyrażenie zgody na przetwarzanie danych osobowych wymienionych w klauzuli informacyjnej .</w:t>
      </w:r>
    </w:p>
    <w:p w:rsidR="003B7A67" w:rsidRDefault="003B7A67" w:rsidP="003B7A67">
      <w:pPr>
        <w:pStyle w:val="NormalnyWeb"/>
        <w:tabs>
          <w:tab w:val="left" w:pos="284"/>
        </w:tabs>
        <w:spacing w:before="0" w:beforeAutospacing="0" w:after="0" w:afterAutospacing="0"/>
        <w:jc w:val="both"/>
        <w:rPr>
          <w:sz w:val="22"/>
          <w:szCs w:val="22"/>
        </w:rPr>
      </w:pPr>
    </w:p>
    <w:p w:rsidR="003B7A67" w:rsidRPr="00261ED5" w:rsidRDefault="003B7A67" w:rsidP="003B7A67">
      <w:pPr>
        <w:pStyle w:val="NormalnyWeb"/>
        <w:tabs>
          <w:tab w:val="left" w:pos="284"/>
        </w:tabs>
        <w:spacing w:before="0" w:beforeAutospacing="0" w:after="0" w:afterAutospacing="0"/>
        <w:jc w:val="both"/>
        <w:rPr>
          <w:b/>
          <w:i/>
          <w:sz w:val="22"/>
          <w:szCs w:val="22"/>
        </w:rPr>
      </w:pPr>
      <w:r w:rsidRPr="00261ED5">
        <w:rPr>
          <w:b/>
          <w:i/>
          <w:sz w:val="22"/>
          <w:szCs w:val="22"/>
        </w:rPr>
        <w:t>Wyrażam zgodę ma przetwarzanie danych osobowych zawartych w powyższej klauzuli informacyjnej:</w:t>
      </w:r>
    </w:p>
    <w:p w:rsidR="003B7A67" w:rsidRPr="00261ED5" w:rsidRDefault="003B7A67" w:rsidP="003B7A67">
      <w:pPr>
        <w:pStyle w:val="NormalnyWeb"/>
        <w:tabs>
          <w:tab w:val="left" w:pos="284"/>
        </w:tabs>
        <w:spacing w:before="0" w:beforeAutospacing="0" w:after="0" w:afterAutospacing="0"/>
        <w:jc w:val="both"/>
        <w:rPr>
          <w:b/>
          <w:i/>
          <w:sz w:val="22"/>
          <w:szCs w:val="22"/>
        </w:rPr>
      </w:pPr>
    </w:p>
    <w:p w:rsidR="00D6487F" w:rsidRDefault="003B7A67" w:rsidP="003B7A67">
      <w:pPr>
        <w:pStyle w:val="NormalnyWeb"/>
        <w:tabs>
          <w:tab w:val="left" w:pos="284"/>
        </w:tabs>
        <w:spacing w:before="0" w:beforeAutospacing="0" w:after="0" w:afterAutospacing="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r>
        <w:rPr>
          <w:sz w:val="22"/>
          <w:szCs w:val="22"/>
        </w:rPr>
        <w:tab/>
      </w:r>
      <w:r>
        <w:rPr>
          <w:sz w:val="22"/>
          <w:szCs w:val="22"/>
        </w:rPr>
        <w:tab/>
      </w:r>
    </w:p>
    <w:p w:rsidR="00D6487F" w:rsidRDefault="00D6487F" w:rsidP="003B7A67">
      <w:pPr>
        <w:pStyle w:val="NormalnyWeb"/>
        <w:tabs>
          <w:tab w:val="left" w:pos="284"/>
        </w:tabs>
        <w:spacing w:before="0" w:beforeAutospacing="0" w:after="0" w:afterAutospacing="0"/>
        <w:jc w:val="both"/>
        <w:rPr>
          <w:i/>
          <w:sz w:val="22"/>
          <w:szCs w:val="22"/>
        </w:rPr>
      </w:pPr>
      <w:r>
        <w:rPr>
          <w:sz w:val="22"/>
          <w:szCs w:val="22"/>
        </w:rPr>
        <w:tab/>
      </w:r>
      <w:r w:rsidR="003B7A67" w:rsidRPr="00261ED5">
        <w:rPr>
          <w:i/>
          <w:sz w:val="22"/>
          <w:szCs w:val="22"/>
        </w:rPr>
        <w:t>imię i nazwisko, miejscowość i data</w:t>
      </w:r>
      <w:r w:rsidR="003B7A67">
        <w:rPr>
          <w:i/>
          <w:sz w:val="22"/>
          <w:szCs w:val="22"/>
        </w:rPr>
        <w:t xml:space="preserve"> </w:t>
      </w:r>
      <w:r w:rsidR="003B7A67">
        <w:rPr>
          <w:i/>
          <w:sz w:val="22"/>
          <w:szCs w:val="22"/>
        </w:rPr>
        <w:tab/>
      </w:r>
      <w:r w:rsidR="003B7A67">
        <w:rPr>
          <w:i/>
          <w:sz w:val="22"/>
          <w:szCs w:val="22"/>
        </w:rPr>
        <w:tab/>
      </w:r>
    </w:p>
    <w:p w:rsidR="00D6487F" w:rsidRDefault="00D6487F" w:rsidP="003B7A67">
      <w:pPr>
        <w:pStyle w:val="NormalnyWeb"/>
        <w:tabs>
          <w:tab w:val="left" w:pos="284"/>
        </w:tabs>
        <w:spacing w:before="0" w:beforeAutospacing="0" w:after="0" w:afterAutospacing="0"/>
        <w:jc w:val="both"/>
        <w:rPr>
          <w:i/>
          <w:sz w:val="22"/>
          <w:szCs w:val="22"/>
        </w:rPr>
      </w:pPr>
    </w:p>
    <w:p w:rsidR="00D6487F" w:rsidRDefault="00D6487F" w:rsidP="003B7A67">
      <w:pPr>
        <w:pStyle w:val="NormalnyWeb"/>
        <w:tabs>
          <w:tab w:val="left" w:pos="284"/>
        </w:tabs>
        <w:spacing w:before="0" w:beforeAutospacing="0" w:after="0" w:afterAutospacing="0"/>
        <w:jc w:val="both"/>
        <w:rPr>
          <w:i/>
          <w:sz w:val="22"/>
          <w:szCs w:val="22"/>
        </w:rPr>
      </w:pPr>
    </w:p>
    <w:p w:rsidR="003B7A67" w:rsidRPr="00215BD0" w:rsidRDefault="003B7A67" w:rsidP="003B7A67">
      <w:pPr>
        <w:pStyle w:val="NormalnyWeb"/>
        <w:tabs>
          <w:tab w:val="left" w:pos="284"/>
        </w:tabs>
        <w:spacing w:before="0" w:beforeAutospacing="0" w:after="0" w:afterAutospacing="0"/>
        <w:jc w:val="both"/>
        <w:rPr>
          <w:sz w:val="22"/>
          <w:szCs w:val="22"/>
        </w:rPr>
      </w:pPr>
      <w:r>
        <w:rPr>
          <w:i/>
          <w:sz w:val="22"/>
          <w:szCs w:val="22"/>
        </w:rPr>
        <w:tab/>
      </w:r>
      <w:r>
        <w:rPr>
          <w:sz w:val="22"/>
          <w:szCs w:val="22"/>
        </w:rPr>
        <w:t>…………………………………………………………</w:t>
      </w:r>
      <w:r>
        <w:rPr>
          <w:sz w:val="22"/>
          <w:szCs w:val="22"/>
        </w:rPr>
        <w:tab/>
      </w:r>
    </w:p>
    <w:p w:rsidR="003B7A67" w:rsidRPr="00AB68AE" w:rsidRDefault="003B7A67" w:rsidP="00D6487F">
      <w:pPr>
        <w:pStyle w:val="NormalnyWeb"/>
        <w:tabs>
          <w:tab w:val="left" w:pos="284"/>
        </w:tabs>
        <w:spacing w:before="0" w:beforeAutospacing="0" w:after="0" w:afterAutospacing="0"/>
        <w:jc w:val="both"/>
        <w:rPr>
          <w:bCs/>
          <w:i/>
        </w:rPr>
      </w:pPr>
      <w:r>
        <w:rPr>
          <w:i/>
          <w:sz w:val="22"/>
          <w:szCs w:val="22"/>
        </w:rPr>
        <w:tab/>
      </w:r>
      <w:r w:rsidRPr="00261ED5">
        <w:rPr>
          <w:i/>
          <w:sz w:val="22"/>
          <w:szCs w:val="22"/>
        </w:rPr>
        <w:t>czytelny podpis wszystkich członków zespołu</w:t>
      </w:r>
      <w:r>
        <w:rPr>
          <w:i/>
          <w:sz w:val="22"/>
          <w:szCs w:val="22"/>
        </w:rPr>
        <w:t xml:space="preserve"> </w:t>
      </w:r>
      <w:r>
        <w:rPr>
          <w:i/>
          <w:sz w:val="22"/>
          <w:szCs w:val="22"/>
        </w:rPr>
        <w:tab/>
      </w:r>
      <w:r>
        <w:rPr>
          <w:sz w:val="22"/>
          <w:szCs w:val="22"/>
        </w:rPr>
        <w:tab/>
      </w:r>
    </w:p>
    <w:sectPr w:rsidR="003B7A67" w:rsidRPr="00AB68AE" w:rsidSect="003439F7">
      <w:footerReference w:type="default" r:id="rId9"/>
      <w:footnotePr>
        <w:pos w:val="beneathText"/>
      </w:footnotePr>
      <w:pgSz w:w="11905" w:h="16837"/>
      <w:pgMar w:top="284" w:right="1132" w:bottom="426" w:left="1276"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44F" w:rsidRDefault="0076744F" w:rsidP="00B6049D">
      <w:r>
        <w:separator/>
      </w:r>
    </w:p>
  </w:endnote>
  <w:endnote w:type="continuationSeparator" w:id="0">
    <w:p w:rsidR="0076744F" w:rsidRDefault="0076744F" w:rsidP="00B604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hianti BdIt Win95BT">
    <w:altName w:val="Segoe Script"/>
    <w:charset w:val="EE"/>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B52" w:rsidRDefault="003C5B52">
    <w:pPr>
      <w:pStyle w:val="Stopka"/>
      <w:jc w:val="center"/>
    </w:pPr>
  </w:p>
  <w:p w:rsidR="00DF15E0" w:rsidRDefault="00DF15E0">
    <w:pPr>
      <w:pStyle w:val="Stopka"/>
      <w:jc w:val="center"/>
    </w:pPr>
  </w:p>
  <w:p w:rsidR="003C5B52" w:rsidRDefault="003C5B5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44F" w:rsidRDefault="0076744F" w:rsidP="00B6049D">
      <w:r>
        <w:separator/>
      </w:r>
    </w:p>
  </w:footnote>
  <w:footnote w:type="continuationSeparator" w:id="0">
    <w:p w:rsidR="0076744F" w:rsidRDefault="0076744F" w:rsidP="00B604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9"/>
    <w:lvl w:ilvl="0">
      <w:start w:val="1"/>
      <w:numFmt w:val="bullet"/>
      <w:lvlText w:val=""/>
      <w:lvlJc w:val="left"/>
      <w:pPr>
        <w:tabs>
          <w:tab w:val="num" w:pos="1800"/>
        </w:tabs>
        <w:ind w:left="1800" w:hanging="360"/>
      </w:pPr>
      <w:rPr>
        <w:rFonts w:ascii="Symbol" w:hAnsi="Symbol"/>
      </w:rPr>
    </w:lvl>
  </w:abstractNum>
  <w:abstractNum w:abstractNumId="1">
    <w:nsid w:val="00000002"/>
    <w:multiLevelType w:val="singleLevel"/>
    <w:tmpl w:val="00000002"/>
    <w:name w:val="WW8Num3"/>
    <w:lvl w:ilvl="0">
      <w:numFmt w:val="bullet"/>
      <w:lvlText w:val=""/>
      <w:lvlJc w:val="left"/>
      <w:pPr>
        <w:tabs>
          <w:tab w:val="num" w:pos="1440"/>
        </w:tabs>
        <w:ind w:left="1440" w:hanging="360"/>
      </w:pPr>
      <w:rPr>
        <w:rFonts w:ascii="Symbol" w:hAnsi="Symbol" w:cs="Times New Roman"/>
      </w:rPr>
    </w:lvl>
  </w:abstractNum>
  <w:abstractNum w:abstractNumId="2">
    <w:nsid w:val="00000003"/>
    <w:multiLevelType w:val="singleLevel"/>
    <w:tmpl w:val="00000003"/>
    <w:name w:val="WW8Num5"/>
    <w:lvl w:ilvl="0">
      <w:start w:val="1"/>
      <w:numFmt w:val="decimal"/>
      <w:lvlText w:val="%1."/>
      <w:lvlJc w:val="left"/>
      <w:pPr>
        <w:tabs>
          <w:tab w:val="num" w:pos="1440"/>
        </w:tabs>
        <w:ind w:left="1440" w:hanging="360"/>
      </w:pPr>
    </w:lvl>
  </w:abstractNum>
  <w:abstractNum w:abstractNumId="3">
    <w:nsid w:val="00000004"/>
    <w:multiLevelType w:val="singleLevel"/>
    <w:tmpl w:val="00000004"/>
    <w:name w:val="WW8Num11"/>
    <w:lvl w:ilvl="0">
      <w:start w:val="3"/>
      <w:numFmt w:val="bullet"/>
      <w:lvlText w:val=""/>
      <w:lvlJc w:val="left"/>
      <w:pPr>
        <w:tabs>
          <w:tab w:val="num" w:pos="1440"/>
        </w:tabs>
        <w:ind w:left="1440" w:hanging="360"/>
      </w:pPr>
      <w:rPr>
        <w:rFonts w:ascii="Symbol" w:hAnsi="Symbol" w:cs="Times New Roman"/>
      </w:rPr>
    </w:lvl>
  </w:abstractNum>
  <w:abstractNum w:abstractNumId="4">
    <w:nsid w:val="00000005"/>
    <w:multiLevelType w:val="singleLevel"/>
    <w:tmpl w:val="ED544A82"/>
    <w:name w:val="WW8Num10"/>
    <w:lvl w:ilvl="0">
      <w:numFmt w:val="bullet"/>
      <w:lvlText w:val=""/>
      <w:lvlJc w:val="left"/>
      <w:pPr>
        <w:tabs>
          <w:tab w:val="num" w:pos="1440"/>
        </w:tabs>
        <w:ind w:left="1440" w:hanging="360"/>
      </w:pPr>
      <w:rPr>
        <w:rFonts w:ascii="Symbol" w:hAnsi="Symbol" w:cs="Times New Roman"/>
        <w:color w:val="auto"/>
      </w:rPr>
    </w:lvl>
  </w:abstractNum>
  <w:abstractNum w:abstractNumId="5">
    <w:nsid w:val="00000008"/>
    <w:multiLevelType w:val="multilevel"/>
    <w:tmpl w:val="00000008"/>
    <w:name w:val="WW8Num8"/>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6">
    <w:nsid w:val="02133BBC"/>
    <w:multiLevelType w:val="hybridMultilevel"/>
    <w:tmpl w:val="F22E55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3F50206"/>
    <w:multiLevelType w:val="hybridMultilevel"/>
    <w:tmpl w:val="36667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674521A"/>
    <w:multiLevelType w:val="hybridMultilevel"/>
    <w:tmpl w:val="926E0A40"/>
    <w:lvl w:ilvl="0" w:tplc="4A4A74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972788C"/>
    <w:multiLevelType w:val="hybridMultilevel"/>
    <w:tmpl w:val="A796BA6A"/>
    <w:lvl w:ilvl="0" w:tplc="345E603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127EED"/>
    <w:multiLevelType w:val="multilevel"/>
    <w:tmpl w:val="E13A2FA4"/>
    <w:lvl w:ilvl="0">
      <w:start w:val="1"/>
      <w:numFmt w:val="decimal"/>
      <w:lvlText w:val="%1."/>
      <w:lvlJc w:val="left"/>
      <w:pPr>
        <w:tabs>
          <w:tab w:val="num" w:pos="1968"/>
        </w:tabs>
        <w:ind w:left="1968" w:hanging="360"/>
      </w:pPr>
      <w:rPr>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
    <w:nsid w:val="0E422806"/>
    <w:multiLevelType w:val="hybridMultilevel"/>
    <w:tmpl w:val="A386D5B6"/>
    <w:lvl w:ilvl="0" w:tplc="3D94CC5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57C7332"/>
    <w:multiLevelType w:val="hybridMultilevel"/>
    <w:tmpl w:val="9808EFDC"/>
    <w:lvl w:ilvl="0" w:tplc="9C8ADC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E47AA3"/>
    <w:multiLevelType w:val="hybridMultilevel"/>
    <w:tmpl w:val="7CC29D7C"/>
    <w:lvl w:ilvl="0" w:tplc="0B9E1294">
      <w:start w:val="1"/>
      <w:numFmt w:val="decimal"/>
      <w:lvlText w:val="%1."/>
      <w:lvlJc w:val="left"/>
      <w:pPr>
        <w:tabs>
          <w:tab w:val="num" w:pos="720"/>
        </w:tabs>
        <w:ind w:left="720" w:hanging="360"/>
      </w:pPr>
      <w:rPr>
        <w:rFonts w:ascii="Times New Roman" w:eastAsia="Times New Roman" w:hAnsi="Times New Roman" w:cs="Times New Roman"/>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AD84E54"/>
    <w:multiLevelType w:val="hybridMultilevel"/>
    <w:tmpl w:val="A9300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BA76DCF"/>
    <w:multiLevelType w:val="hybridMultilevel"/>
    <w:tmpl w:val="BCE4E86A"/>
    <w:lvl w:ilvl="0" w:tplc="28AE010A">
      <w:start w:val="1"/>
      <w:numFmt w:val="decimal"/>
      <w:lvlText w:val="%1."/>
      <w:lvlJc w:val="left"/>
      <w:pPr>
        <w:tabs>
          <w:tab w:val="num" w:pos="1788"/>
        </w:tabs>
        <w:ind w:left="1788"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381F86"/>
    <w:multiLevelType w:val="hybridMultilevel"/>
    <w:tmpl w:val="B5ECC7E2"/>
    <w:lvl w:ilvl="0" w:tplc="A26C9AB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D666757"/>
    <w:multiLevelType w:val="hybridMultilevel"/>
    <w:tmpl w:val="38D47B4E"/>
    <w:lvl w:ilvl="0" w:tplc="BD18BCB8">
      <w:start w:val="1"/>
      <w:numFmt w:val="none"/>
      <w:lvlText w:val="3."/>
      <w:lvlJc w:val="left"/>
      <w:pPr>
        <w:tabs>
          <w:tab w:val="num" w:pos="1788"/>
        </w:tabs>
        <w:ind w:left="1788"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26165E3"/>
    <w:multiLevelType w:val="hybridMultilevel"/>
    <w:tmpl w:val="01BA952E"/>
    <w:lvl w:ilvl="0" w:tplc="E6FCF424">
      <w:start w:val="1"/>
      <w:numFmt w:val="none"/>
      <w:lvlText w:val="4."/>
      <w:lvlJc w:val="left"/>
      <w:pPr>
        <w:tabs>
          <w:tab w:val="num" w:pos="1788"/>
        </w:tabs>
        <w:ind w:left="1788"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FC120A9"/>
    <w:multiLevelType w:val="hybridMultilevel"/>
    <w:tmpl w:val="A516C388"/>
    <w:lvl w:ilvl="0" w:tplc="04150001">
      <w:start w:val="1"/>
      <w:numFmt w:val="bullet"/>
      <w:lvlText w:val=""/>
      <w:lvlJc w:val="left"/>
      <w:pPr>
        <w:tabs>
          <w:tab w:val="num" w:pos="720"/>
        </w:tabs>
        <w:ind w:left="720" w:hanging="360"/>
      </w:pPr>
      <w:rPr>
        <w:rFonts w:ascii="Symbol" w:hAnsi="Symbol" w:hint="default"/>
      </w:rPr>
    </w:lvl>
    <w:lvl w:ilvl="1" w:tplc="62E0C44A">
      <w:start w:val="1"/>
      <w:numFmt w:val="decimal"/>
      <w:lvlText w:val="%2."/>
      <w:lvlJc w:val="left"/>
      <w:pPr>
        <w:tabs>
          <w:tab w:val="num" w:pos="360"/>
        </w:tabs>
        <w:ind w:left="360" w:hanging="360"/>
      </w:pPr>
      <w:rPr>
        <w:rFonts w:hint="default"/>
        <w:b/>
        <w:color w:val="auto"/>
      </w:rPr>
    </w:lvl>
    <w:lvl w:ilvl="2" w:tplc="04150001">
      <w:start w:val="1"/>
      <w:numFmt w:val="bullet"/>
      <w:lvlText w:val=""/>
      <w:lvlJc w:val="left"/>
      <w:pPr>
        <w:tabs>
          <w:tab w:val="num" w:pos="2160"/>
        </w:tabs>
        <w:ind w:left="2160" w:hanging="36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40216C27"/>
    <w:multiLevelType w:val="hybridMultilevel"/>
    <w:tmpl w:val="EBB4E55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25B538E"/>
    <w:multiLevelType w:val="hybridMultilevel"/>
    <w:tmpl w:val="628061EA"/>
    <w:lvl w:ilvl="0" w:tplc="28AE010A">
      <w:start w:val="1"/>
      <w:numFmt w:val="decimal"/>
      <w:lvlText w:val="%1."/>
      <w:lvlJc w:val="left"/>
      <w:pPr>
        <w:tabs>
          <w:tab w:val="num" w:pos="1788"/>
        </w:tabs>
        <w:ind w:left="1788" w:hanging="360"/>
      </w:pPr>
      <w:rPr>
        <w:b/>
      </w:rPr>
    </w:lvl>
    <w:lvl w:ilvl="1" w:tplc="C61A6B6C">
      <w:start w:val="4"/>
      <w:numFmt w:val="decimal"/>
      <w:lvlText w:val="%2"/>
      <w:lvlJc w:val="left"/>
      <w:pPr>
        <w:tabs>
          <w:tab w:val="num" w:pos="2508"/>
        </w:tabs>
        <w:ind w:left="2508" w:hanging="360"/>
      </w:pPr>
      <w:rPr>
        <w:rFonts w:hint="default"/>
        <w:b/>
      </w:rPr>
    </w:lvl>
    <w:lvl w:ilvl="2" w:tplc="0415001B" w:tentative="1">
      <w:start w:val="1"/>
      <w:numFmt w:val="lowerRoman"/>
      <w:lvlText w:val="%3."/>
      <w:lvlJc w:val="right"/>
      <w:pPr>
        <w:tabs>
          <w:tab w:val="num" w:pos="3228"/>
        </w:tabs>
        <w:ind w:left="3228" w:hanging="180"/>
      </w:pPr>
    </w:lvl>
    <w:lvl w:ilvl="3" w:tplc="0415000F" w:tentative="1">
      <w:start w:val="1"/>
      <w:numFmt w:val="decimal"/>
      <w:lvlText w:val="%4."/>
      <w:lvlJc w:val="left"/>
      <w:pPr>
        <w:tabs>
          <w:tab w:val="num" w:pos="3948"/>
        </w:tabs>
        <w:ind w:left="3948" w:hanging="360"/>
      </w:pPr>
    </w:lvl>
    <w:lvl w:ilvl="4" w:tplc="04150019" w:tentative="1">
      <w:start w:val="1"/>
      <w:numFmt w:val="lowerLetter"/>
      <w:lvlText w:val="%5."/>
      <w:lvlJc w:val="left"/>
      <w:pPr>
        <w:tabs>
          <w:tab w:val="num" w:pos="4668"/>
        </w:tabs>
        <w:ind w:left="4668" w:hanging="360"/>
      </w:pPr>
    </w:lvl>
    <w:lvl w:ilvl="5" w:tplc="0415001B" w:tentative="1">
      <w:start w:val="1"/>
      <w:numFmt w:val="lowerRoman"/>
      <w:lvlText w:val="%6."/>
      <w:lvlJc w:val="right"/>
      <w:pPr>
        <w:tabs>
          <w:tab w:val="num" w:pos="5388"/>
        </w:tabs>
        <w:ind w:left="5388" w:hanging="180"/>
      </w:pPr>
    </w:lvl>
    <w:lvl w:ilvl="6" w:tplc="0415000F" w:tentative="1">
      <w:start w:val="1"/>
      <w:numFmt w:val="decimal"/>
      <w:lvlText w:val="%7."/>
      <w:lvlJc w:val="left"/>
      <w:pPr>
        <w:tabs>
          <w:tab w:val="num" w:pos="6108"/>
        </w:tabs>
        <w:ind w:left="6108" w:hanging="360"/>
      </w:pPr>
    </w:lvl>
    <w:lvl w:ilvl="7" w:tplc="04150019" w:tentative="1">
      <w:start w:val="1"/>
      <w:numFmt w:val="lowerLetter"/>
      <w:lvlText w:val="%8."/>
      <w:lvlJc w:val="left"/>
      <w:pPr>
        <w:tabs>
          <w:tab w:val="num" w:pos="6828"/>
        </w:tabs>
        <w:ind w:left="6828" w:hanging="360"/>
      </w:pPr>
    </w:lvl>
    <w:lvl w:ilvl="8" w:tplc="0415001B" w:tentative="1">
      <w:start w:val="1"/>
      <w:numFmt w:val="lowerRoman"/>
      <w:lvlText w:val="%9."/>
      <w:lvlJc w:val="right"/>
      <w:pPr>
        <w:tabs>
          <w:tab w:val="num" w:pos="7548"/>
        </w:tabs>
        <w:ind w:left="7548" w:hanging="180"/>
      </w:pPr>
    </w:lvl>
  </w:abstractNum>
  <w:abstractNum w:abstractNumId="22">
    <w:nsid w:val="43C22C08"/>
    <w:multiLevelType w:val="hybridMultilevel"/>
    <w:tmpl w:val="F7FAEDE0"/>
    <w:lvl w:ilvl="0" w:tplc="62E0C44A">
      <w:start w:val="1"/>
      <w:numFmt w:val="decimal"/>
      <w:lvlText w:val="%1."/>
      <w:lvlJc w:val="left"/>
      <w:pPr>
        <w:tabs>
          <w:tab w:val="num" w:pos="1620"/>
        </w:tabs>
        <w:ind w:left="1620" w:hanging="360"/>
      </w:pPr>
      <w:rPr>
        <w:rFonts w:hint="default"/>
        <w:b/>
        <w:color w:val="auto"/>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3">
    <w:nsid w:val="475B42CA"/>
    <w:multiLevelType w:val="hybridMultilevel"/>
    <w:tmpl w:val="E13A2FA4"/>
    <w:lvl w:ilvl="0" w:tplc="28AE010A">
      <w:start w:val="1"/>
      <w:numFmt w:val="decimal"/>
      <w:lvlText w:val="%1."/>
      <w:lvlJc w:val="left"/>
      <w:pPr>
        <w:tabs>
          <w:tab w:val="num" w:pos="1968"/>
        </w:tabs>
        <w:ind w:left="1968" w:hanging="360"/>
      </w:pPr>
      <w:rPr>
        <w:b/>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4">
    <w:nsid w:val="48BB7657"/>
    <w:multiLevelType w:val="hybridMultilevel"/>
    <w:tmpl w:val="6B669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DD5952"/>
    <w:multiLevelType w:val="hybridMultilevel"/>
    <w:tmpl w:val="BAD8A3B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4CA75DA8"/>
    <w:multiLevelType w:val="multilevel"/>
    <w:tmpl w:val="BCE4E86A"/>
    <w:lvl w:ilvl="0">
      <w:start w:val="1"/>
      <w:numFmt w:val="decimal"/>
      <w:lvlText w:val="%1."/>
      <w:lvlJc w:val="left"/>
      <w:pPr>
        <w:tabs>
          <w:tab w:val="num" w:pos="1788"/>
        </w:tabs>
        <w:ind w:left="1788"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671E39"/>
    <w:multiLevelType w:val="multilevel"/>
    <w:tmpl w:val="98E2891E"/>
    <w:lvl w:ilvl="0">
      <w:start w:val="1"/>
      <w:numFmt w:val="none"/>
      <w:lvlText w:val="3."/>
      <w:lvlJc w:val="left"/>
      <w:pPr>
        <w:tabs>
          <w:tab w:val="num" w:pos="1788"/>
        </w:tabs>
        <w:ind w:left="1788"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D946B7"/>
    <w:multiLevelType w:val="hybridMultilevel"/>
    <w:tmpl w:val="728036C4"/>
    <w:lvl w:ilvl="0" w:tplc="493041EC">
      <w:start w:val="1"/>
      <w:numFmt w:val="upperRoman"/>
      <w:lvlText w:val="%1."/>
      <w:lvlJc w:val="left"/>
      <w:pPr>
        <w:ind w:left="792" w:hanging="720"/>
      </w:pPr>
      <w:rPr>
        <w:rFonts w:hint="default"/>
        <w:sz w:val="28"/>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29">
    <w:nsid w:val="5B050E6A"/>
    <w:multiLevelType w:val="hybridMultilevel"/>
    <w:tmpl w:val="5EEE62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DE45031"/>
    <w:multiLevelType w:val="hybridMultilevel"/>
    <w:tmpl w:val="4EE872D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0950477"/>
    <w:multiLevelType w:val="hybridMultilevel"/>
    <w:tmpl w:val="FC92043E"/>
    <w:lvl w:ilvl="0" w:tplc="BD18BCB8">
      <w:start w:val="1"/>
      <w:numFmt w:val="none"/>
      <w:lvlText w:val="3."/>
      <w:lvlJc w:val="left"/>
      <w:pPr>
        <w:tabs>
          <w:tab w:val="num" w:pos="1788"/>
        </w:tabs>
        <w:ind w:left="1788"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6260C52"/>
    <w:multiLevelType w:val="hybridMultilevel"/>
    <w:tmpl w:val="DC2887EE"/>
    <w:lvl w:ilvl="0" w:tplc="997A6BC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364B68"/>
    <w:multiLevelType w:val="hybridMultilevel"/>
    <w:tmpl w:val="C770C570"/>
    <w:lvl w:ilvl="0" w:tplc="435C8B98">
      <w:start w:val="1"/>
      <w:numFmt w:val="upperRoman"/>
      <w:lvlText w:val="%1."/>
      <w:lvlJc w:val="left"/>
      <w:pPr>
        <w:ind w:left="1512" w:hanging="72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4">
    <w:nsid w:val="732F186E"/>
    <w:multiLevelType w:val="hybridMultilevel"/>
    <w:tmpl w:val="DFFAFC46"/>
    <w:lvl w:ilvl="0" w:tplc="BD18BCB8">
      <w:start w:val="1"/>
      <w:numFmt w:val="none"/>
      <w:lvlText w:val="3."/>
      <w:lvlJc w:val="left"/>
      <w:pPr>
        <w:tabs>
          <w:tab w:val="num" w:pos="1788"/>
        </w:tabs>
        <w:ind w:left="1788"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CD530D"/>
    <w:multiLevelType w:val="multilevel"/>
    <w:tmpl w:val="4232FFD6"/>
    <w:lvl w:ilvl="0">
      <w:start w:val="1"/>
      <w:numFmt w:val="none"/>
      <w:lvlText w:val="3."/>
      <w:lvlJc w:val="left"/>
      <w:pPr>
        <w:tabs>
          <w:tab w:val="num" w:pos="1788"/>
        </w:tabs>
        <w:ind w:left="1788"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623718F"/>
    <w:multiLevelType w:val="hybridMultilevel"/>
    <w:tmpl w:val="34EC9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D0B7031"/>
    <w:multiLevelType w:val="hybridMultilevel"/>
    <w:tmpl w:val="98E2891E"/>
    <w:lvl w:ilvl="0" w:tplc="BD18BCB8">
      <w:start w:val="1"/>
      <w:numFmt w:val="none"/>
      <w:lvlText w:val="3."/>
      <w:lvlJc w:val="left"/>
      <w:pPr>
        <w:tabs>
          <w:tab w:val="num" w:pos="1788"/>
        </w:tabs>
        <w:ind w:left="1788"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3"/>
  </w:num>
  <w:num w:numId="8">
    <w:abstractNumId w:val="19"/>
  </w:num>
  <w:num w:numId="9">
    <w:abstractNumId w:val="25"/>
  </w:num>
  <w:num w:numId="10">
    <w:abstractNumId w:val="22"/>
  </w:num>
  <w:num w:numId="11">
    <w:abstractNumId w:val="23"/>
  </w:num>
  <w:num w:numId="12">
    <w:abstractNumId w:val="10"/>
  </w:num>
  <w:num w:numId="13">
    <w:abstractNumId w:val="15"/>
  </w:num>
  <w:num w:numId="14">
    <w:abstractNumId w:val="26"/>
  </w:num>
  <w:num w:numId="15">
    <w:abstractNumId w:val="17"/>
  </w:num>
  <w:num w:numId="16">
    <w:abstractNumId w:val="35"/>
  </w:num>
  <w:num w:numId="17">
    <w:abstractNumId w:val="31"/>
  </w:num>
  <w:num w:numId="18">
    <w:abstractNumId w:val="34"/>
  </w:num>
  <w:num w:numId="19">
    <w:abstractNumId w:val="37"/>
  </w:num>
  <w:num w:numId="20">
    <w:abstractNumId w:val="27"/>
  </w:num>
  <w:num w:numId="21">
    <w:abstractNumId w:val="18"/>
  </w:num>
  <w:num w:numId="22">
    <w:abstractNumId w:val="16"/>
  </w:num>
  <w:num w:numId="23">
    <w:abstractNumId w:val="29"/>
  </w:num>
  <w:num w:numId="24">
    <w:abstractNumId w:val="11"/>
  </w:num>
  <w:num w:numId="25">
    <w:abstractNumId w:val="36"/>
  </w:num>
  <w:num w:numId="26">
    <w:abstractNumId w:val="32"/>
  </w:num>
  <w:num w:numId="27">
    <w:abstractNumId w:val="14"/>
  </w:num>
  <w:num w:numId="28">
    <w:abstractNumId w:val="28"/>
  </w:num>
  <w:num w:numId="29">
    <w:abstractNumId w:val="33"/>
  </w:num>
  <w:num w:numId="30">
    <w:abstractNumId w:val="12"/>
  </w:num>
  <w:num w:numId="31">
    <w:abstractNumId w:val="8"/>
  </w:num>
  <w:num w:numId="32">
    <w:abstractNumId w:val="30"/>
  </w:num>
  <w:num w:numId="33">
    <w:abstractNumId w:val="20"/>
  </w:num>
  <w:num w:numId="34">
    <w:abstractNumId w:val="6"/>
  </w:num>
  <w:num w:numId="35">
    <w:abstractNumId w:val="7"/>
  </w:num>
  <w:num w:numId="36">
    <w:abstractNumId w:val="24"/>
  </w:num>
  <w:num w:numId="37">
    <w:abstractNumId w:val="5"/>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rsids>
    <w:rsidRoot w:val="00B671F8"/>
    <w:rsid w:val="00001CAA"/>
    <w:rsid w:val="000153D6"/>
    <w:rsid w:val="00017D7F"/>
    <w:rsid w:val="00037C05"/>
    <w:rsid w:val="0005144A"/>
    <w:rsid w:val="00064C3B"/>
    <w:rsid w:val="00072D7F"/>
    <w:rsid w:val="00073EAB"/>
    <w:rsid w:val="000745DC"/>
    <w:rsid w:val="00076802"/>
    <w:rsid w:val="000867BB"/>
    <w:rsid w:val="0009136C"/>
    <w:rsid w:val="00092797"/>
    <w:rsid w:val="000930B6"/>
    <w:rsid w:val="00096B3E"/>
    <w:rsid w:val="00097016"/>
    <w:rsid w:val="000A0EA8"/>
    <w:rsid w:val="000A726C"/>
    <w:rsid w:val="000A75BB"/>
    <w:rsid w:val="000C119D"/>
    <w:rsid w:val="000C65EF"/>
    <w:rsid w:val="000D0AE7"/>
    <w:rsid w:val="000D0B2A"/>
    <w:rsid w:val="000D2F12"/>
    <w:rsid w:val="000D4D92"/>
    <w:rsid w:val="000E12FA"/>
    <w:rsid w:val="000E23DC"/>
    <w:rsid w:val="000F1541"/>
    <w:rsid w:val="00114CDA"/>
    <w:rsid w:val="00114F2B"/>
    <w:rsid w:val="00134211"/>
    <w:rsid w:val="001365C2"/>
    <w:rsid w:val="0014043E"/>
    <w:rsid w:val="00141516"/>
    <w:rsid w:val="00142763"/>
    <w:rsid w:val="001447D8"/>
    <w:rsid w:val="001511DE"/>
    <w:rsid w:val="0015369B"/>
    <w:rsid w:val="001550AF"/>
    <w:rsid w:val="00171F89"/>
    <w:rsid w:val="00175819"/>
    <w:rsid w:val="0017761D"/>
    <w:rsid w:val="0018236F"/>
    <w:rsid w:val="00193AFB"/>
    <w:rsid w:val="00193D50"/>
    <w:rsid w:val="00195E52"/>
    <w:rsid w:val="00197A47"/>
    <w:rsid w:val="001A3EB4"/>
    <w:rsid w:val="001A45D0"/>
    <w:rsid w:val="001B7D3E"/>
    <w:rsid w:val="001F149A"/>
    <w:rsid w:val="001F2348"/>
    <w:rsid w:val="001F2A25"/>
    <w:rsid w:val="002054BD"/>
    <w:rsid w:val="00206297"/>
    <w:rsid w:val="002103B4"/>
    <w:rsid w:val="0021503B"/>
    <w:rsid w:val="0022285F"/>
    <w:rsid w:val="00230CC6"/>
    <w:rsid w:val="00234A5A"/>
    <w:rsid w:val="00236434"/>
    <w:rsid w:val="00253819"/>
    <w:rsid w:val="00260B2D"/>
    <w:rsid w:val="00265B2A"/>
    <w:rsid w:val="00270F9F"/>
    <w:rsid w:val="002711F7"/>
    <w:rsid w:val="00277FB5"/>
    <w:rsid w:val="002A27E0"/>
    <w:rsid w:val="002A3511"/>
    <w:rsid w:val="002B1CA2"/>
    <w:rsid w:val="002B26E6"/>
    <w:rsid w:val="002C13F7"/>
    <w:rsid w:val="002C4837"/>
    <w:rsid w:val="002D00FE"/>
    <w:rsid w:val="002D4B82"/>
    <w:rsid w:val="002E2910"/>
    <w:rsid w:val="0030026D"/>
    <w:rsid w:val="00301B6A"/>
    <w:rsid w:val="00310FC4"/>
    <w:rsid w:val="00312FD4"/>
    <w:rsid w:val="0031525A"/>
    <w:rsid w:val="0032182E"/>
    <w:rsid w:val="00322614"/>
    <w:rsid w:val="00332F3B"/>
    <w:rsid w:val="003439F7"/>
    <w:rsid w:val="00343A19"/>
    <w:rsid w:val="003617D4"/>
    <w:rsid w:val="003760F9"/>
    <w:rsid w:val="00380E3C"/>
    <w:rsid w:val="00395FDD"/>
    <w:rsid w:val="003A4E52"/>
    <w:rsid w:val="003A5583"/>
    <w:rsid w:val="003B067E"/>
    <w:rsid w:val="003B7A67"/>
    <w:rsid w:val="003C5B52"/>
    <w:rsid w:val="003D0245"/>
    <w:rsid w:val="003D77A8"/>
    <w:rsid w:val="003F062D"/>
    <w:rsid w:val="003F2275"/>
    <w:rsid w:val="0041589A"/>
    <w:rsid w:val="004202F5"/>
    <w:rsid w:val="00423434"/>
    <w:rsid w:val="0043345F"/>
    <w:rsid w:val="004472FC"/>
    <w:rsid w:val="00447E58"/>
    <w:rsid w:val="004558F4"/>
    <w:rsid w:val="0047151C"/>
    <w:rsid w:val="00472886"/>
    <w:rsid w:val="00472D90"/>
    <w:rsid w:val="004743BA"/>
    <w:rsid w:val="0048064A"/>
    <w:rsid w:val="00487A19"/>
    <w:rsid w:val="00491ED5"/>
    <w:rsid w:val="0049304D"/>
    <w:rsid w:val="00495F00"/>
    <w:rsid w:val="0049790E"/>
    <w:rsid w:val="004A0390"/>
    <w:rsid w:val="004A638E"/>
    <w:rsid w:val="004B4513"/>
    <w:rsid w:val="004C1468"/>
    <w:rsid w:val="004C1E1A"/>
    <w:rsid w:val="004D5EB6"/>
    <w:rsid w:val="004D5EF9"/>
    <w:rsid w:val="004E0A79"/>
    <w:rsid w:val="004E0F95"/>
    <w:rsid w:val="004E41D5"/>
    <w:rsid w:val="004E705D"/>
    <w:rsid w:val="004F0F89"/>
    <w:rsid w:val="004F21D4"/>
    <w:rsid w:val="00504A8D"/>
    <w:rsid w:val="00507A0A"/>
    <w:rsid w:val="005161B0"/>
    <w:rsid w:val="00552981"/>
    <w:rsid w:val="00554970"/>
    <w:rsid w:val="00564F14"/>
    <w:rsid w:val="005656E7"/>
    <w:rsid w:val="0058234A"/>
    <w:rsid w:val="00596C5C"/>
    <w:rsid w:val="005A3D8D"/>
    <w:rsid w:val="005A746C"/>
    <w:rsid w:val="005B29D3"/>
    <w:rsid w:val="005B6D56"/>
    <w:rsid w:val="005C35EA"/>
    <w:rsid w:val="005C66EB"/>
    <w:rsid w:val="005D1A89"/>
    <w:rsid w:val="005D1E1D"/>
    <w:rsid w:val="005E6365"/>
    <w:rsid w:val="005F7057"/>
    <w:rsid w:val="0061072A"/>
    <w:rsid w:val="00611563"/>
    <w:rsid w:val="00611927"/>
    <w:rsid w:val="00612C0F"/>
    <w:rsid w:val="00613A29"/>
    <w:rsid w:val="006149D2"/>
    <w:rsid w:val="0061536F"/>
    <w:rsid w:val="00616395"/>
    <w:rsid w:val="006173FF"/>
    <w:rsid w:val="00620FDD"/>
    <w:rsid w:val="006357D1"/>
    <w:rsid w:val="00643395"/>
    <w:rsid w:val="0066465C"/>
    <w:rsid w:val="00671E1B"/>
    <w:rsid w:val="00673120"/>
    <w:rsid w:val="00676403"/>
    <w:rsid w:val="00684560"/>
    <w:rsid w:val="00697947"/>
    <w:rsid w:val="006A7358"/>
    <w:rsid w:val="006B756B"/>
    <w:rsid w:val="006C14A9"/>
    <w:rsid w:val="006C1DA9"/>
    <w:rsid w:val="006C279B"/>
    <w:rsid w:val="006C392A"/>
    <w:rsid w:val="006D6485"/>
    <w:rsid w:val="006F5398"/>
    <w:rsid w:val="00701022"/>
    <w:rsid w:val="007204E4"/>
    <w:rsid w:val="007262CE"/>
    <w:rsid w:val="007350CD"/>
    <w:rsid w:val="00745B18"/>
    <w:rsid w:val="00745D8C"/>
    <w:rsid w:val="00746049"/>
    <w:rsid w:val="007625E8"/>
    <w:rsid w:val="0076744F"/>
    <w:rsid w:val="00790A20"/>
    <w:rsid w:val="007920DB"/>
    <w:rsid w:val="007976B2"/>
    <w:rsid w:val="007A283D"/>
    <w:rsid w:val="007A514E"/>
    <w:rsid w:val="007A768B"/>
    <w:rsid w:val="007C0F51"/>
    <w:rsid w:val="007C35EF"/>
    <w:rsid w:val="007C76E5"/>
    <w:rsid w:val="007D0DE7"/>
    <w:rsid w:val="008055E9"/>
    <w:rsid w:val="00811CFB"/>
    <w:rsid w:val="00813668"/>
    <w:rsid w:val="008158AC"/>
    <w:rsid w:val="00815BC7"/>
    <w:rsid w:val="008408B0"/>
    <w:rsid w:val="008427F9"/>
    <w:rsid w:val="0084536C"/>
    <w:rsid w:val="0084537C"/>
    <w:rsid w:val="0084721E"/>
    <w:rsid w:val="008637BF"/>
    <w:rsid w:val="00892D05"/>
    <w:rsid w:val="008950B2"/>
    <w:rsid w:val="008A7795"/>
    <w:rsid w:val="008C0AD6"/>
    <w:rsid w:val="008C2187"/>
    <w:rsid w:val="008D099A"/>
    <w:rsid w:val="008D0D89"/>
    <w:rsid w:val="008D6426"/>
    <w:rsid w:val="008E6CB6"/>
    <w:rsid w:val="008F0372"/>
    <w:rsid w:val="00901E16"/>
    <w:rsid w:val="0090331A"/>
    <w:rsid w:val="0091082C"/>
    <w:rsid w:val="00917781"/>
    <w:rsid w:val="00921D66"/>
    <w:rsid w:val="009234D9"/>
    <w:rsid w:val="009254A5"/>
    <w:rsid w:val="009312DD"/>
    <w:rsid w:val="0093796B"/>
    <w:rsid w:val="0095010D"/>
    <w:rsid w:val="00952986"/>
    <w:rsid w:val="00954BCD"/>
    <w:rsid w:val="00972D63"/>
    <w:rsid w:val="009754B2"/>
    <w:rsid w:val="00984317"/>
    <w:rsid w:val="009B0AD3"/>
    <w:rsid w:val="009B552B"/>
    <w:rsid w:val="009E1698"/>
    <w:rsid w:val="009F4576"/>
    <w:rsid w:val="009F613A"/>
    <w:rsid w:val="00A0222B"/>
    <w:rsid w:val="00A02AEC"/>
    <w:rsid w:val="00A13A50"/>
    <w:rsid w:val="00A21C6B"/>
    <w:rsid w:val="00A231CE"/>
    <w:rsid w:val="00A3095B"/>
    <w:rsid w:val="00A400B3"/>
    <w:rsid w:val="00A521E5"/>
    <w:rsid w:val="00A52245"/>
    <w:rsid w:val="00A56DBE"/>
    <w:rsid w:val="00A62CC0"/>
    <w:rsid w:val="00A643F5"/>
    <w:rsid w:val="00A64A99"/>
    <w:rsid w:val="00A720F5"/>
    <w:rsid w:val="00A76CFA"/>
    <w:rsid w:val="00A80585"/>
    <w:rsid w:val="00A83B3B"/>
    <w:rsid w:val="00A97601"/>
    <w:rsid w:val="00AB68AE"/>
    <w:rsid w:val="00AC2623"/>
    <w:rsid w:val="00AD3607"/>
    <w:rsid w:val="00AE0EF1"/>
    <w:rsid w:val="00AF01E4"/>
    <w:rsid w:val="00AF3836"/>
    <w:rsid w:val="00AF4D69"/>
    <w:rsid w:val="00AF5D7D"/>
    <w:rsid w:val="00AF6AB7"/>
    <w:rsid w:val="00B00F3E"/>
    <w:rsid w:val="00B108FA"/>
    <w:rsid w:val="00B33285"/>
    <w:rsid w:val="00B33D60"/>
    <w:rsid w:val="00B423FC"/>
    <w:rsid w:val="00B43876"/>
    <w:rsid w:val="00B53FD7"/>
    <w:rsid w:val="00B569AE"/>
    <w:rsid w:val="00B6049D"/>
    <w:rsid w:val="00B671F8"/>
    <w:rsid w:val="00B903DF"/>
    <w:rsid w:val="00BB6D3B"/>
    <w:rsid w:val="00BC3064"/>
    <w:rsid w:val="00BC321F"/>
    <w:rsid w:val="00BC4699"/>
    <w:rsid w:val="00BD601A"/>
    <w:rsid w:val="00BF51F9"/>
    <w:rsid w:val="00BF7249"/>
    <w:rsid w:val="00C12BE6"/>
    <w:rsid w:val="00C225EA"/>
    <w:rsid w:val="00C41D9F"/>
    <w:rsid w:val="00C43A13"/>
    <w:rsid w:val="00C5232F"/>
    <w:rsid w:val="00C55ADF"/>
    <w:rsid w:val="00C57ECC"/>
    <w:rsid w:val="00C770AC"/>
    <w:rsid w:val="00C77EA9"/>
    <w:rsid w:val="00C82EA4"/>
    <w:rsid w:val="00C82F5A"/>
    <w:rsid w:val="00C921BC"/>
    <w:rsid w:val="00C924B4"/>
    <w:rsid w:val="00C97793"/>
    <w:rsid w:val="00CA3A45"/>
    <w:rsid w:val="00CC1203"/>
    <w:rsid w:val="00CC782E"/>
    <w:rsid w:val="00CD0959"/>
    <w:rsid w:val="00CD25A4"/>
    <w:rsid w:val="00CE4804"/>
    <w:rsid w:val="00CF0818"/>
    <w:rsid w:val="00CF34B7"/>
    <w:rsid w:val="00D008EA"/>
    <w:rsid w:val="00D061BB"/>
    <w:rsid w:val="00D26D3E"/>
    <w:rsid w:val="00D4641B"/>
    <w:rsid w:val="00D55E53"/>
    <w:rsid w:val="00D62A76"/>
    <w:rsid w:val="00D6487F"/>
    <w:rsid w:val="00D65A96"/>
    <w:rsid w:val="00D75467"/>
    <w:rsid w:val="00D83F02"/>
    <w:rsid w:val="00DB7D8A"/>
    <w:rsid w:val="00DC131C"/>
    <w:rsid w:val="00DC2B80"/>
    <w:rsid w:val="00DD3ECA"/>
    <w:rsid w:val="00DD4E66"/>
    <w:rsid w:val="00DE69B6"/>
    <w:rsid w:val="00DF15E0"/>
    <w:rsid w:val="00DF3829"/>
    <w:rsid w:val="00DF6BDE"/>
    <w:rsid w:val="00DF7805"/>
    <w:rsid w:val="00E43BB2"/>
    <w:rsid w:val="00E4500E"/>
    <w:rsid w:val="00E47F6A"/>
    <w:rsid w:val="00E50CC1"/>
    <w:rsid w:val="00E56238"/>
    <w:rsid w:val="00E64F20"/>
    <w:rsid w:val="00E70FBC"/>
    <w:rsid w:val="00E73163"/>
    <w:rsid w:val="00E76EA8"/>
    <w:rsid w:val="00E8066F"/>
    <w:rsid w:val="00E819CE"/>
    <w:rsid w:val="00E93DAD"/>
    <w:rsid w:val="00EA033D"/>
    <w:rsid w:val="00EA6A55"/>
    <w:rsid w:val="00EB37A2"/>
    <w:rsid w:val="00EC502A"/>
    <w:rsid w:val="00EE1AE5"/>
    <w:rsid w:val="00EF3FD2"/>
    <w:rsid w:val="00EF7E08"/>
    <w:rsid w:val="00F02BE9"/>
    <w:rsid w:val="00F14D78"/>
    <w:rsid w:val="00F20B27"/>
    <w:rsid w:val="00F27025"/>
    <w:rsid w:val="00F42F68"/>
    <w:rsid w:val="00F46075"/>
    <w:rsid w:val="00F6703F"/>
    <w:rsid w:val="00F72304"/>
    <w:rsid w:val="00F76AA8"/>
    <w:rsid w:val="00F84F14"/>
    <w:rsid w:val="00F9124D"/>
    <w:rsid w:val="00F95713"/>
    <w:rsid w:val="00F97316"/>
    <w:rsid w:val="00FA0DE9"/>
    <w:rsid w:val="00FA353E"/>
    <w:rsid w:val="00FB7186"/>
    <w:rsid w:val="00FD028B"/>
    <w:rsid w:val="00FD08A6"/>
    <w:rsid w:val="00FE01D6"/>
    <w:rsid w:val="00FF15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uchsi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1F8"/>
    <w:pPr>
      <w:suppressAutoHyphens/>
    </w:pPr>
    <w:rPr>
      <w:sz w:val="24"/>
      <w:szCs w:val="24"/>
      <w:lang w:eastAsia="ar-SA"/>
    </w:rPr>
  </w:style>
  <w:style w:type="paragraph" w:styleId="Nagwek1">
    <w:name w:val="heading 1"/>
    <w:basedOn w:val="Normalny"/>
    <w:next w:val="Normalny"/>
    <w:qFormat/>
    <w:rsid w:val="00B671F8"/>
    <w:pPr>
      <w:keepNext/>
      <w:outlineLvl w:val="0"/>
    </w:pPr>
    <w:rPr>
      <w:b/>
      <w:bCs/>
      <w:spacing w:val="-20"/>
      <w:sz w:val="28"/>
    </w:rPr>
  </w:style>
  <w:style w:type="paragraph" w:styleId="Nagwek2">
    <w:name w:val="heading 2"/>
    <w:basedOn w:val="Normalny"/>
    <w:next w:val="Normalny"/>
    <w:qFormat/>
    <w:rsid w:val="00B671F8"/>
    <w:pPr>
      <w:keepNext/>
      <w:outlineLvl w:val="1"/>
    </w:pPr>
    <w:rPr>
      <w:b/>
      <w:bCs/>
    </w:rPr>
  </w:style>
  <w:style w:type="paragraph" w:styleId="Nagwek3">
    <w:name w:val="heading 3"/>
    <w:basedOn w:val="Normalny"/>
    <w:next w:val="Normalny"/>
    <w:qFormat/>
    <w:rsid w:val="00B671F8"/>
    <w:pPr>
      <w:keepNext/>
      <w:jc w:val="center"/>
      <w:outlineLvl w:val="2"/>
    </w:pPr>
    <w:rPr>
      <w:b/>
      <w:bCs/>
    </w:rPr>
  </w:style>
  <w:style w:type="paragraph" w:styleId="Nagwek4">
    <w:name w:val="heading 4"/>
    <w:basedOn w:val="Normalny"/>
    <w:next w:val="Normalny"/>
    <w:qFormat/>
    <w:rsid w:val="00B671F8"/>
    <w:pPr>
      <w:keepNext/>
      <w:jc w:val="center"/>
      <w:outlineLvl w:val="3"/>
    </w:pPr>
    <w:rPr>
      <w:b/>
      <w:bCs/>
      <w:sz w:val="32"/>
    </w:rPr>
  </w:style>
  <w:style w:type="paragraph" w:styleId="Nagwek5">
    <w:name w:val="heading 5"/>
    <w:basedOn w:val="Normalny"/>
    <w:next w:val="Normalny"/>
    <w:qFormat/>
    <w:rsid w:val="00B671F8"/>
    <w:pPr>
      <w:keepNext/>
      <w:outlineLvl w:val="4"/>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21">
    <w:name w:val="Tekst podstawowy wcięty 21"/>
    <w:basedOn w:val="Normalny"/>
    <w:rsid w:val="00B671F8"/>
    <w:pPr>
      <w:ind w:firstLine="708"/>
      <w:jc w:val="both"/>
    </w:pPr>
    <w:rPr>
      <w:b/>
      <w:bCs/>
    </w:rPr>
  </w:style>
  <w:style w:type="paragraph" w:customStyle="1" w:styleId="Tekstpodstawowywcity31">
    <w:name w:val="Tekst podstawowy wcięty 31"/>
    <w:basedOn w:val="Normalny"/>
    <w:rsid w:val="00B671F8"/>
    <w:pPr>
      <w:ind w:firstLine="360"/>
      <w:jc w:val="center"/>
    </w:pPr>
    <w:rPr>
      <w:b/>
      <w:bCs/>
    </w:rPr>
  </w:style>
  <w:style w:type="paragraph" w:styleId="Tekstpodstawowywcity">
    <w:name w:val="Body Text Indent"/>
    <w:basedOn w:val="Normalny"/>
    <w:rsid w:val="00B671F8"/>
    <w:pPr>
      <w:ind w:left="1416"/>
    </w:pPr>
  </w:style>
  <w:style w:type="character" w:styleId="Hipercze">
    <w:name w:val="Hyperlink"/>
    <w:rsid w:val="00A521E5"/>
    <w:rPr>
      <w:color w:val="0000FF"/>
      <w:u w:val="single"/>
    </w:rPr>
  </w:style>
  <w:style w:type="character" w:styleId="Pogrubienie">
    <w:name w:val="Strong"/>
    <w:uiPriority w:val="22"/>
    <w:qFormat/>
    <w:rsid w:val="00175819"/>
    <w:rPr>
      <w:b/>
      <w:bCs/>
    </w:rPr>
  </w:style>
  <w:style w:type="paragraph" w:styleId="Akapitzlist">
    <w:name w:val="List Paragraph"/>
    <w:basedOn w:val="Normalny"/>
    <w:uiPriority w:val="34"/>
    <w:qFormat/>
    <w:rsid w:val="009B552B"/>
    <w:pPr>
      <w:ind w:left="720"/>
      <w:contextualSpacing/>
    </w:pPr>
  </w:style>
  <w:style w:type="paragraph" w:styleId="Tekstdymka">
    <w:name w:val="Balloon Text"/>
    <w:basedOn w:val="Normalny"/>
    <w:link w:val="TekstdymkaZnak"/>
    <w:rsid w:val="00CC1203"/>
    <w:rPr>
      <w:rFonts w:ascii="Segoe UI" w:hAnsi="Segoe UI" w:cs="Segoe UI"/>
      <w:sz w:val="18"/>
      <w:szCs w:val="18"/>
    </w:rPr>
  </w:style>
  <w:style w:type="character" w:customStyle="1" w:styleId="TekstdymkaZnak">
    <w:name w:val="Tekst dymka Znak"/>
    <w:basedOn w:val="Domylnaczcionkaakapitu"/>
    <w:link w:val="Tekstdymka"/>
    <w:rsid w:val="00CC1203"/>
    <w:rPr>
      <w:rFonts w:ascii="Segoe UI" w:hAnsi="Segoe UI" w:cs="Segoe UI"/>
      <w:sz w:val="18"/>
      <w:szCs w:val="18"/>
      <w:lang w:eastAsia="ar-SA"/>
    </w:rPr>
  </w:style>
  <w:style w:type="paragraph" w:styleId="Nagwek">
    <w:name w:val="header"/>
    <w:basedOn w:val="Normalny"/>
    <w:link w:val="NagwekZnak"/>
    <w:unhideWhenUsed/>
    <w:rsid w:val="00B6049D"/>
    <w:pPr>
      <w:tabs>
        <w:tab w:val="center" w:pos="4536"/>
        <w:tab w:val="right" w:pos="9072"/>
      </w:tabs>
    </w:pPr>
  </w:style>
  <w:style w:type="character" w:customStyle="1" w:styleId="NagwekZnak">
    <w:name w:val="Nagłówek Znak"/>
    <w:basedOn w:val="Domylnaczcionkaakapitu"/>
    <w:link w:val="Nagwek"/>
    <w:rsid w:val="00B6049D"/>
    <w:rPr>
      <w:sz w:val="24"/>
      <w:szCs w:val="24"/>
      <w:lang w:eastAsia="ar-SA"/>
    </w:rPr>
  </w:style>
  <w:style w:type="paragraph" w:styleId="Stopka">
    <w:name w:val="footer"/>
    <w:basedOn w:val="Normalny"/>
    <w:link w:val="StopkaZnak"/>
    <w:uiPriority w:val="99"/>
    <w:unhideWhenUsed/>
    <w:rsid w:val="00B6049D"/>
    <w:pPr>
      <w:tabs>
        <w:tab w:val="center" w:pos="4536"/>
        <w:tab w:val="right" w:pos="9072"/>
      </w:tabs>
    </w:pPr>
  </w:style>
  <w:style w:type="character" w:customStyle="1" w:styleId="StopkaZnak">
    <w:name w:val="Stopka Znak"/>
    <w:basedOn w:val="Domylnaczcionkaakapitu"/>
    <w:link w:val="Stopka"/>
    <w:uiPriority w:val="99"/>
    <w:rsid w:val="00B6049D"/>
    <w:rPr>
      <w:sz w:val="24"/>
      <w:szCs w:val="24"/>
      <w:lang w:eastAsia="ar-SA"/>
    </w:rPr>
  </w:style>
  <w:style w:type="paragraph" w:styleId="NormalnyWeb">
    <w:name w:val="Normal (Web)"/>
    <w:basedOn w:val="Normalny"/>
    <w:uiPriority w:val="99"/>
    <w:unhideWhenUsed/>
    <w:rsid w:val="003B7A67"/>
    <w:pPr>
      <w:suppressAutoHyphens w:val="0"/>
      <w:spacing w:before="100" w:beforeAutospacing="1" w:after="100" w:afterAutospacing="1"/>
    </w:pPr>
    <w:rPr>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14E21-CEF2-41CE-8475-78EE918C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1694</Words>
  <Characters>10166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Dom Kultury „ZAMECZEK”</vt:lpstr>
    </vt:vector>
  </TitlesOfParts>
  <Company>ZAMECZEK</Company>
  <LinksUpToDate>false</LinksUpToDate>
  <CharactersWithSpaces>11837</CharactersWithSpaces>
  <SharedDoc>false</SharedDoc>
  <HLinks>
    <vt:vector size="6" baseType="variant">
      <vt:variant>
        <vt:i4>5177388</vt:i4>
      </vt:variant>
      <vt:variant>
        <vt:i4>0</vt:i4>
      </vt:variant>
      <vt:variant>
        <vt:i4>0</vt:i4>
      </vt:variant>
      <vt:variant>
        <vt:i4>5</vt:i4>
      </vt:variant>
      <vt:variant>
        <vt:lpwstr>mailto:sekretariat@zameczek-kielce.pl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Kultury „ZAMECZEK”</dc:title>
  <dc:creator>ZAMECZEK</dc:creator>
  <cp:lastModifiedBy>Użytkownik systemu Windows</cp:lastModifiedBy>
  <cp:revision>2</cp:revision>
  <cp:lastPrinted>2023-03-08T10:10:00Z</cp:lastPrinted>
  <dcterms:created xsi:type="dcterms:W3CDTF">2023-04-11T12:23:00Z</dcterms:created>
  <dcterms:modified xsi:type="dcterms:W3CDTF">2023-04-11T12:23:00Z</dcterms:modified>
</cp:coreProperties>
</file>